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856" w:rsidRPr="008D2856" w:rsidRDefault="008D2856" w:rsidP="000708BD">
      <w:pPr>
        <w:spacing w:after="0"/>
        <w:jc w:val="center"/>
        <w:rPr>
          <w:rFonts w:ascii="Times New Roman" w:eastAsia="Calibri" w:hAnsi="Times New Roman" w:cs="Times New Roman"/>
          <w:sz w:val="28"/>
          <w:szCs w:val="28"/>
        </w:rPr>
      </w:pPr>
      <w:r w:rsidRPr="008D2856">
        <w:rPr>
          <w:rFonts w:ascii="Times New Roman" w:eastAsia="Calibri" w:hAnsi="Times New Roman" w:cs="Times New Roman"/>
          <w:sz w:val="28"/>
          <w:szCs w:val="28"/>
        </w:rPr>
        <w:t xml:space="preserve">Муниципальное бюджетное  учреждение </w:t>
      </w:r>
    </w:p>
    <w:p w:rsidR="008D2856" w:rsidRPr="008D2856" w:rsidRDefault="008D2856" w:rsidP="000708BD">
      <w:pPr>
        <w:spacing w:after="0"/>
        <w:jc w:val="center"/>
        <w:rPr>
          <w:rFonts w:ascii="Times New Roman" w:eastAsia="Calibri" w:hAnsi="Times New Roman" w:cs="Times New Roman"/>
          <w:sz w:val="28"/>
          <w:szCs w:val="28"/>
        </w:rPr>
      </w:pPr>
      <w:r w:rsidRPr="008D2856">
        <w:rPr>
          <w:rFonts w:ascii="Times New Roman" w:eastAsia="Calibri" w:hAnsi="Times New Roman" w:cs="Times New Roman"/>
          <w:sz w:val="28"/>
          <w:szCs w:val="28"/>
        </w:rPr>
        <w:t xml:space="preserve">дополнительного образования </w:t>
      </w:r>
    </w:p>
    <w:p w:rsidR="008D2856" w:rsidRPr="008D2856" w:rsidRDefault="008D2856" w:rsidP="000708BD">
      <w:pPr>
        <w:spacing w:after="0"/>
        <w:jc w:val="center"/>
        <w:rPr>
          <w:rFonts w:ascii="Times New Roman" w:eastAsia="Calibri" w:hAnsi="Times New Roman" w:cs="Times New Roman"/>
          <w:sz w:val="28"/>
          <w:szCs w:val="28"/>
        </w:rPr>
      </w:pPr>
      <w:r w:rsidRPr="008D2856">
        <w:rPr>
          <w:rFonts w:ascii="Times New Roman" w:eastAsia="Calibri" w:hAnsi="Times New Roman" w:cs="Times New Roman"/>
          <w:sz w:val="28"/>
          <w:szCs w:val="28"/>
        </w:rPr>
        <w:t>«Киквидзенская  детская музыкальная школа»</w:t>
      </w:r>
    </w:p>
    <w:p w:rsidR="008D2856" w:rsidRPr="008D2856" w:rsidRDefault="008D2856" w:rsidP="008D2856">
      <w:pPr>
        <w:jc w:val="center"/>
        <w:rPr>
          <w:rFonts w:ascii="Times New Roman" w:eastAsia="Calibri" w:hAnsi="Times New Roman" w:cs="Times New Roman"/>
          <w:sz w:val="28"/>
          <w:szCs w:val="28"/>
        </w:rPr>
      </w:pPr>
    </w:p>
    <w:p w:rsidR="008D2856" w:rsidRPr="008D2856" w:rsidRDefault="008D2856" w:rsidP="008D2856">
      <w:pPr>
        <w:jc w:val="center"/>
        <w:rPr>
          <w:rFonts w:ascii="Times New Roman" w:eastAsia="Calibri" w:hAnsi="Times New Roman" w:cs="Times New Roman"/>
          <w:sz w:val="28"/>
          <w:szCs w:val="28"/>
        </w:rPr>
      </w:pPr>
      <w:r w:rsidRPr="008D2856">
        <w:rPr>
          <w:rFonts w:ascii="Times New Roman" w:eastAsia="Calibri" w:hAnsi="Times New Roman" w:cs="Times New Roman"/>
          <w:sz w:val="28"/>
          <w:szCs w:val="28"/>
        </w:rPr>
        <w:t>Дополнительная предпрофессиональная</w:t>
      </w:r>
    </w:p>
    <w:p w:rsidR="008D2856" w:rsidRPr="008D2856" w:rsidRDefault="008D2856" w:rsidP="008D2856">
      <w:pPr>
        <w:jc w:val="center"/>
        <w:rPr>
          <w:rFonts w:ascii="Times New Roman" w:eastAsia="Calibri" w:hAnsi="Times New Roman" w:cs="Times New Roman"/>
          <w:sz w:val="28"/>
          <w:szCs w:val="28"/>
        </w:rPr>
      </w:pPr>
      <w:r w:rsidRPr="008D2856">
        <w:rPr>
          <w:rFonts w:ascii="Times New Roman" w:eastAsia="Calibri" w:hAnsi="Times New Roman" w:cs="Times New Roman"/>
          <w:sz w:val="28"/>
          <w:szCs w:val="28"/>
        </w:rPr>
        <w:t>общеобразовательная программа в области музыкального искусства</w:t>
      </w:r>
    </w:p>
    <w:p w:rsidR="008D2856" w:rsidRPr="008D2856" w:rsidRDefault="008D2856" w:rsidP="008D2856">
      <w:pPr>
        <w:jc w:val="center"/>
        <w:rPr>
          <w:rFonts w:ascii="Times New Roman" w:eastAsia="Calibri" w:hAnsi="Times New Roman" w:cs="Times New Roman"/>
          <w:sz w:val="28"/>
          <w:szCs w:val="28"/>
        </w:rPr>
      </w:pPr>
      <w:r w:rsidRPr="008D2856">
        <w:rPr>
          <w:rFonts w:ascii="Times New Roman" w:eastAsia="Calibri" w:hAnsi="Times New Roman" w:cs="Times New Roman"/>
          <w:sz w:val="28"/>
          <w:szCs w:val="28"/>
        </w:rPr>
        <w:t>«народные инструменты»</w:t>
      </w:r>
    </w:p>
    <w:p w:rsidR="008D2856" w:rsidRPr="008D2856" w:rsidRDefault="008D2856" w:rsidP="008D2856">
      <w:pPr>
        <w:jc w:val="center"/>
        <w:rPr>
          <w:rFonts w:ascii="Times New Roman" w:eastAsia="Calibri" w:hAnsi="Times New Roman" w:cs="Times New Roman"/>
          <w:sz w:val="28"/>
          <w:szCs w:val="28"/>
        </w:rPr>
      </w:pPr>
    </w:p>
    <w:p w:rsidR="008D2856" w:rsidRPr="008D2856" w:rsidRDefault="008D2856" w:rsidP="008D2856">
      <w:pPr>
        <w:jc w:val="center"/>
        <w:rPr>
          <w:rFonts w:ascii="Times New Roman" w:eastAsia="Calibri" w:hAnsi="Times New Roman" w:cs="Times New Roman"/>
          <w:b/>
          <w:sz w:val="28"/>
          <w:szCs w:val="28"/>
        </w:rPr>
      </w:pPr>
    </w:p>
    <w:p w:rsidR="008D2856" w:rsidRPr="006A65FD" w:rsidRDefault="006A65FD" w:rsidP="008D2856">
      <w:pPr>
        <w:jc w:val="center"/>
        <w:rPr>
          <w:rFonts w:ascii="Times New Roman" w:eastAsia="Calibri" w:hAnsi="Times New Roman" w:cs="Times New Roman"/>
          <w:b/>
          <w:sz w:val="40"/>
          <w:szCs w:val="40"/>
        </w:rPr>
      </w:pPr>
      <w:r w:rsidRPr="006A65FD">
        <w:rPr>
          <w:rFonts w:ascii="Times New Roman" w:eastAsia="Calibri" w:hAnsi="Times New Roman" w:cs="Times New Roman"/>
          <w:b/>
          <w:sz w:val="40"/>
          <w:szCs w:val="40"/>
        </w:rPr>
        <w:t>УП.01</w:t>
      </w:r>
    </w:p>
    <w:p w:rsidR="008D2856" w:rsidRPr="008D2856" w:rsidRDefault="008D2856" w:rsidP="008D2856">
      <w:pPr>
        <w:jc w:val="center"/>
        <w:rPr>
          <w:rFonts w:ascii="Times New Roman" w:eastAsia="Calibri" w:hAnsi="Times New Roman" w:cs="Times New Roman"/>
          <w:b/>
          <w:sz w:val="52"/>
          <w:szCs w:val="52"/>
        </w:rPr>
      </w:pPr>
      <w:r w:rsidRPr="008D2856">
        <w:rPr>
          <w:rFonts w:ascii="Times New Roman" w:eastAsia="Calibri" w:hAnsi="Times New Roman" w:cs="Times New Roman"/>
          <w:b/>
          <w:sz w:val="52"/>
          <w:szCs w:val="52"/>
        </w:rPr>
        <w:t>Специальность  и чтение с листа</w:t>
      </w:r>
    </w:p>
    <w:p w:rsidR="008D2856" w:rsidRPr="008D2856" w:rsidRDefault="008D2856" w:rsidP="008D2856">
      <w:pPr>
        <w:jc w:val="center"/>
        <w:rPr>
          <w:rFonts w:ascii="Times New Roman" w:eastAsia="Calibri" w:hAnsi="Times New Roman" w:cs="Times New Roman"/>
          <w:b/>
          <w:sz w:val="94"/>
          <w:szCs w:val="94"/>
        </w:rPr>
      </w:pPr>
      <w:r w:rsidRPr="008D2856">
        <w:rPr>
          <w:rFonts w:ascii="Times New Roman" w:eastAsia="Calibri" w:hAnsi="Times New Roman" w:cs="Times New Roman"/>
          <w:b/>
          <w:sz w:val="94"/>
          <w:szCs w:val="94"/>
        </w:rPr>
        <w:t>Баян</w:t>
      </w:r>
    </w:p>
    <w:p w:rsidR="008D2856" w:rsidRPr="008D2856" w:rsidRDefault="008D2856" w:rsidP="008D2856">
      <w:pPr>
        <w:jc w:val="center"/>
        <w:rPr>
          <w:rFonts w:ascii="Times New Roman" w:eastAsia="Calibri" w:hAnsi="Times New Roman" w:cs="Times New Roman"/>
          <w:b/>
          <w:sz w:val="52"/>
          <w:szCs w:val="52"/>
        </w:rPr>
      </w:pPr>
      <w:r w:rsidRPr="008D2856">
        <w:rPr>
          <w:rFonts w:ascii="Times New Roman" w:eastAsia="Calibri" w:hAnsi="Times New Roman" w:cs="Times New Roman"/>
          <w:b/>
          <w:sz w:val="52"/>
          <w:szCs w:val="52"/>
        </w:rPr>
        <w:t>(8 лет)</w:t>
      </w:r>
    </w:p>
    <w:p w:rsidR="008D2856" w:rsidRPr="008D2856" w:rsidRDefault="008D2856" w:rsidP="008D2856">
      <w:pPr>
        <w:jc w:val="center"/>
        <w:rPr>
          <w:rFonts w:ascii="Times New Roman" w:eastAsia="Calibri" w:hAnsi="Times New Roman" w:cs="Times New Roman"/>
          <w:b/>
          <w:sz w:val="94"/>
          <w:szCs w:val="94"/>
        </w:rPr>
      </w:pPr>
    </w:p>
    <w:p w:rsidR="008D2856" w:rsidRPr="008D2856" w:rsidRDefault="008D2856" w:rsidP="008D2856">
      <w:pPr>
        <w:jc w:val="center"/>
        <w:rPr>
          <w:rFonts w:ascii="Times New Roman" w:eastAsia="Calibri" w:hAnsi="Times New Roman" w:cs="Times New Roman"/>
          <w:b/>
          <w:sz w:val="28"/>
          <w:szCs w:val="28"/>
        </w:rPr>
      </w:pPr>
    </w:p>
    <w:p w:rsidR="008D2856" w:rsidRPr="008D2856" w:rsidRDefault="008D2856" w:rsidP="008D2856">
      <w:pPr>
        <w:jc w:val="center"/>
        <w:rPr>
          <w:rFonts w:ascii="Times New Roman" w:eastAsia="Calibri" w:hAnsi="Times New Roman" w:cs="Times New Roman"/>
          <w:b/>
          <w:sz w:val="28"/>
          <w:szCs w:val="28"/>
        </w:rPr>
      </w:pPr>
    </w:p>
    <w:p w:rsidR="008D2856" w:rsidRPr="008D2856" w:rsidRDefault="008D2856" w:rsidP="008D2856">
      <w:pPr>
        <w:jc w:val="center"/>
        <w:rPr>
          <w:rFonts w:ascii="Times New Roman" w:eastAsia="Calibri" w:hAnsi="Times New Roman" w:cs="Times New Roman"/>
          <w:b/>
          <w:sz w:val="28"/>
          <w:szCs w:val="28"/>
        </w:rPr>
      </w:pPr>
    </w:p>
    <w:p w:rsidR="008D2856" w:rsidRPr="008D2856" w:rsidRDefault="008D2856" w:rsidP="008D2856">
      <w:pPr>
        <w:jc w:val="center"/>
        <w:rPr>
          <w:rFonts w:ascii="Times New Roman" w:eastAsia="Calibri" w:hAnsi="Times New Roman" w:cs="Times New Roman"/>
          <w:b/>
          <w:sz w:val="28"/>
          <w:szCs w:val="28"/>
        </w:rPr>
      </w:pPr>
    </w:p>
    <w:p w:rsidR="008D2856" w:rsidRPr="008D2856" w:rsidRDefault="008D2856" w:rsidP="008D2856">
      <w:pPr>
        <w:jc w:val="center"/>
        <w:rPr>
          <w:rFonts w:ascii="Times New Roman" w:eastAsia="Calibri" w:hAnsi="Times New Roman" w:cs="Times New Roman"/>
          <w:b/>
          <w:sz w:val="28"/>
          <w:szCs w:val="28"/>
        </w:rPr>
      </w:pPr>
    </w:p>
    <w:p w:rsidR="008D2856" w:rsidRPr="008D2856" w:rsidRDefault="008D2856" w:rsidP="008D2856">
      <w:pPr>
        <w:jc w:val="center"/>
        <w:rPr>
          <w:rFonts w:ascii="Times New Roman" w:eastAsia="Calibri" w:hAnsi="Times New Roman" w:cs="Times New Roman"/>
          <w:sz w:val="94"/>
          <w:szCs w:val="94"/>
        </w:rPr>
      </w:pPr>
      <w:r w:rsidRPr="008D2856">
        <w:rPr>
          <w:rFonts w:ascii="Times New Roman" w:eastAsia="Calibri" w:hAnsi="Times New Roman" w:cs="Times New Roman"/>
          <w:sz w:val="28"/>
          <w:szCs w:val="28"/>
        </w:rPr>
        <w:t>ст. Преображенская</w:t>
      </w:r>
      <w:r w:rsidRPr="008D2856">
        <w:rPr>
          <w:rFonts w:ascii="Times New Roman" w:eastAsia="Calibri" w:hAnsi="Times New Roman" w:cs="Times New Roman"/>
          <w:sz w:val="94"/>
          <w:szCs w:val="94"/>
        </w:rPr>
        <w:t xml:space="preserve"> </w:t>
      </w:r>
    </w:p>
    <w:p w:rsidR="008D2856" w:rsidRPr="008D2856" w:rsidRDefault="008D2856" w:rsidP="008D2856">
      <w:pPr>
        <w:widowControl w:val="0"/>
        <w:tabs>
          <w:tab w:val="left" w:pos="955"/>
        </w:tabs>
        <w:autoSpaceDE w:val="0"/>
        <w:autoSpaceDN w:val="0"/>
        <w:adjustRightInd w:val="0"/>
        <w:spacing w:after="0" w:line="360" w:lineRule="auto"/>
        <w:ind w:left="567" w:right="282"/>
        <w:jc w:val="both"/>
        <w:rPr>
          <w:rFonts w:ascii="Times New Roman" w:eastAsia="Times New Roman" w:hAnsi="Times New Roman" w:cs="Times New Roman"/>
          <w:b/>
          <w:sz w:val="32"/>
          <w:szCs w:val="28"/>
          <w:lang w:eastAsia="ru-RU"/>
        </w:rPr>
      </w:pPr>
    </w:p>
    <w:p w:rsidR="008D2856" w:rsidRPr="008D2856" w:rsidRDefault="008D2856" w:rsidP="00551FC3">
      <w:pPr>
        <w:widowControl w:val="0"/>
        <w:tabs>
          <w:tab w:val="left" w:pos="955"/>
        </w:tabs>
        <w:autoSpaceDE w:val="0"/>
        <w:autoSpaceDN w:val="0"/>
        <w:adjustRightInd w:val="0"/>
        <w:spacing w:after="0" w:line="360" w:lineRule="auto"/>
        <w:ind w:left="567" w:right="282"/>
        <w:jc w:val="center"/>
        <w:rPr>
          <w:rFonts w:ascii="Times New Roman" w:eastAsia="Times New Roman" w:hAnsi="Times New Roman" w:cs="Times New Roman"/>
          <w:b/>
          <w:spacing w:val="-2"/>
          <w:sz w:val="28"/>
          <w:szCs w:val="28"/>
          <w:lang w:eastAsia="ru-RU"/>
        </w:rPr>
      </w:pPr>
    </w:p>
    <w:tbl>
      <w:tblPr>
        <w:tblpPr w:leftFromText="180" w:rightFromText="180" w:vertAnchor="page" w:horzAnchor="margin" w:tblpXSpec="center" w:tblpY="900"/>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81"/>
        <w:gridCol w:w="4408"/>
      </w:tblGrid>
      <w:tr w:rsidR="008D2856" w:rsidRPr="008D2856" w:rsidTr="008000ED">
        <w:trPr>
          <w:trHeight w:val="3044"/>
        </w:trPr>
        <w:tc>
          <w:tcPr>
            <w:tcW w:w="4381" w:type="dxa"/>
            <w:tcBorders>
              <w:top w:val="single" w:sz="4" w:space="0" w:color="auto"/>
              <w:left w:val="single" w:sz="4" w:space="0" w:color="auto"/>
              <w:bottom w:val="single" w:sz="4" w:space="0" w:color="auto"/>
              <w:right w:val="single" w:sz="4" w:space="0" w:color="auto"/>
            </w:tcBorders>
          </w:tcPr>
          <w:p w:rsidR="008D2856" w:rsidRPr="008D2856" w:rsidRDefault="008D2856" w:rsidP="008D2856">
            <w:pPr>
              <w:spacing w:after="0" w:line="360" w:lineRule="auto"/>
              <w:ind w:left="284" w:right="282"/>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lastRenderedPageBreak/>
              <w:t xml:space="preserve">«Одобрено» </w:t>
            </w:r>
          </w:p>
          <w:p w:rsidR="008D2856" w:rsidRPr="008D2856" w:rsidRDefault="008D2856" w:rsidP="008D2856">
            <w:pPr>
              <w:spacing w:after="0" w:line="360" w:lineRule="auto"/>
              <w:ind w:left="284" w:right="282"/>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Методическим советом</w:t>
            </w:r>
          </w:p>
          <w:p w:rsidR="008D2856" w:rsidRPr="008D2856" w:rsidRDefault="008D2856" w:rsidP="008D2856">
            <w:pPr>
              <w:spacing w:after="0" w:line="360" w:lineRule="auto"/>
              <w:ind w:left="284" w:right="282"/>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МБУ ДО  «КДМШ»</w:t>
            </w:r>
          </w:p>
          <w:p w:rsidR="008D2856" w:rsidRPr="008D2856" w:rsidRDefault="008D2856" w:rsidP="008D2856">
            <w:pPr>
              <w:spacing w:after="0" w:line="360" w:lineRule="auto"/>
              <w:ind w:right="282"/>
              <w:rPr>
                <w:rFonts w:ascii="Times New Roman" w:eastAsia="Times New Roman" w:hAnsi="Times New Roman" w:cs="Times New Roman"/>
                <w:sz w:val="28"/>
                <w:szCs w:val="28"/>
                <w:lang w:eastAsia="ru-RU"/>
              </w:rPr>
            </w:pPr>
          </w:p>
          <w:p w:rsidR="008D2856" w:rsidRPr="008D2856" w:rsidRDefault="007C6CA9" w:rsidP="008D2856">
            <w:pPr>
              <w:spacing w:after="0" w:line="360" w:lineRule="auto"/>
              <w:ind w:left="284" w:right="28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«____»______________20  </w:t>
            </w:r>
            <w:r w:rsidR="008D2856" w:rsidRPr="008D2856">
              <w:rPr>
                <w:rFonts w:ascii="Times New Roman" w:eastAsia="Times New Roman" w:hAnsi="Times New Roman" w:cs="Times New Roman"/>
                <w:sz w:val="28"/>
                <w:szCs w:val="28"/>
                <w:lang w:eastAsia="ru-RU"/>
              </w:rPr>
              <w:t xml:space="preserve">  г.</w:t>
            </w:r>
          </w:p>
        </w:tc>
        <w:tc>
          <w:tcPr>
            <w:tcW w:w="4408" w:type="dxa"/>
            <w:tcBorders>
              <w:top w:val="single" w:sz="4" w:space="0" w:color="auto"/>
              <w:left w:val="single" w:sz="4" w:space="0" w:color="auto"/>
              <w:bottom w:val="single" w:sz="4" w:space="0" w:color="auto"/>
              <w:right w:val="single" w:sz="4" w:space="0" w:color="auto"/>
            </w:tcBorders>
          </w:tcPr>
          <w:p w:rsidR="008D2856" w:rsidRPr="008D2856" w:rsidRDefault="008D2856" w:rsidP="008D2856">
            <w:pPr>
              <w:spacing w:after="0" w:line="360" w:lineRule="auto"/>
              <w:ind w:left="284" w:right="33"/>
              <w:jc w:val="right"/>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«Утверждаю»</w:t>
            </w:r>
          </w:p>
          <w:p w:rsidR="008D2856" w:rsidRPr="008D2856" w:rsidRDefault="008D2856" w:rsidP="008D2856">
            <w:pPr>
              <w:spacing w:after="0" w:line="360" w:lineRule="auto"/>
              <w:ind w:left="284" w:right="282"/>
              <w:jc w:val="right"/>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 xml:space="preserve">          Директор</w:t>
            </w:r>
          </w:p>
          <w:p w:rsidR="008D2856" w:rsidRPr="008D2856" w:rsidRDefault="008D2856" w:rsidP="008D2856">
            <w:pPr>
              <w:spacing w:after="0" w:line="360" w:lineRule="auto"/>
              <w:ind w:left="284" w:right="282"/>
              <w:jc w:val="right"/>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 xml:space="preserve"> Ерёмичев И.В.</w:t>
            </w:r>
          </w:p>
          <w:p w:rsidR="008D2856" w:rsidRPr="008D2856" w:rsidRDefault="008D2856" w:rsidP="008D2856">
            <w:pPr>
              <w:spacing w:after="0" w:line="360" w:lineRule="auto"/>
              <w:ind w:left="284" w:right="282"/>
              <w:jc w:val="right"/>
              <w:rPr>
                <w:rFonts w:ascii="Times New Roman" w:eastAsia="Times New Roman" w:hAnsi="Times New Roman" w:cs="Times New Roman"/>
                <w:sz w:val="28"/>
                <w:szCs w:val="28"/>
                <w:lang w:eastAsia="ru-RU"/>
              </w:rPr>
            </w:pPr>
          </w:p>
          <w:p w:rsidR="008D2856" w:rsidRPr="008D2856" w:rsidRDefault="007C6CA9" w:rsidP="008D2856">
            <w:pPr>
              <w:spacing w:after="0" w:line="240" w:lineRule="auto"/>
              <w:ind w:left="284" w:right="282"/>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«____»______________20  </w:t>
            </w:r>
            <w:r w:rsidR="008D2856" w:rsidRPr="008D2856">
              <w:rPr>
                <w:rFonts w:ascii="Times New Roman" w:eastAsia="Times New Roman" w:hAnsi="Times New Roman" w:cs="Times New Roman"/>
                <w:sz w:val="28"/>
                <w:szCs w:val="28"/>
                <w:lang w:eastAsia="ru-RU"/>
              </w:rPr>
              <w:t xml:space="preserve">  г.</w:t>
            </w:r>
          </w:p>
        </w:tc>
      </w:tr>
    </w:tbl>
    <w:p w:rsidR="008D2856" w:rsidRPr="008D2856" w:rsidRDefault="008D2856" w:rsidP="008D2856">
      <w:pPr>
        <w:spacing w:after="0" w:line="360" w:lineRule="auto"/>
        <w:jc w:val="both"/>
        <w:rPr>
          <w:rFonts w:ascii="Times New Roman" w:eastAsia="Times New Roman" w:hAnsi="Times New Roman" w:cs="Times New Roman"/>
          <w:sz w:val="28"/>
          <w:szCs w:val="28"/>
          <w:lang w:eastAsia="ru-RU"/>
        </w:rPr>
      </w:pPr>
    </w:p>
    <w:p w:rsidR="008D2856" w:rsidRPr="008D2856" w:rsidRDefault="008D2856" w:rsidP="008D2856">
      <w:pPr>
        <w:spacing w:after="0" w:line="360" w:lineRule="auto"/>
        <w:jc w:val="both"/>
        <w:rPr>
          <w:rFonts w:ascii="Times New Roman" w:eastAsia="Times New Roman" w:hAnsi="Times New Roman" w:cs="Times New Roman"/>
          <w:sz w:val="28"/>
          <w:szCs w:val="28"/>
          <w:lang w:eastAsia="ru-RU"/>
        </w:rPr>
      </w:pPr>
    </w:p>
    <w:p w:rsidR="008D2856" w:rsidRPr="008D2856" w:rsidRDefault="008D2856" w:rsidP="008D2856">
      <w:pPr>
        <w:spacing w:after="0" w:line="360" w:lineRule="auto"/>
        <w:ind w:left="567" w:right="282"/>
        <w:jc w:val="both"/>
        <w:rPr>
          <w:rFonts w:ascii="Times New Roman" w:eastAsia="Times New Roman" w:hAnsi="Times New Roman" w:cs="Times New Roman"/>
          <w:b/>
          <w:sz w:val="28"/>
          <w:szCs w:val="28"/>
          <w:lang w:eastAsia="ru-RU"/>
        </w:rPr>
      </w:pPr>
      <w:r w:rsidRPr="008D2856">
        <w:rPr>
          <w:rFonts w:ascii="Times New Roman" w:eastAsia="Times New Roman" w:hAnsi="Times New Roman" w:cs="Times New Roman"/>
          <w:b/>
          <w:sz w:val="28"/>
          <w:szCs w:val="28"/>
          <w:lang w:eastAsia="ru-RU"/>
        </w:rPr>
        <w:t xml:space="preserve">Разработчики –    </w:t>
      </w:r>
    </w:p>
    <w:p w:rsidR="008D2856" w:rsidRPr="008D2856" w:rsidRDefault="008D2856" w:rsidP="008D2856">
      <w:pPr>
        <w:spacing w:after="0" w:line="360" w:lineRule="auto"/>
        <w:ind w:left="567" w:right="282"/>
        <w:jc w:val="both"/>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 xml:space="preserve">                                                            </w:t>
      </w:r>
    </w:p>
    <w:p w:rsidR="008D2856" w:rsidRPr="008D2856" w:rsidRDefault="008D2856" w:rsidP="008D2856">
      <w:pPr>
        <w:spacing w:after="0" w:line="360" w:lineRule="auto"/>
        <w:ind w:left="567" w:right="282"/>
        <w:jc w:val="both"/>
        <w:rPr>
          <w:rFonts w:ascii="Times New Roman" w:eastAsia="Times New Roman" w:hAnsi="Times New Roman" w:cs="Times New Roman"/>
          <w:sz w:val="28"/>
          <w:szCs w:val="28"/>
          <w:lang w:eastAsia="ru-RU"/>
        </w:rPr>
      </w:pPr>
      <w:r w:rsidRPr="008D2856">
        <w:rPr>
          <w:rFonts w:ascii="Times New Roman" w:eastAsia="Times New Roman" w:hAnsi="Times New Roman" w:cs="Times New Roman"/>
          <w:sz w:val="28"/>
          <w:szCs w:val="28"/>
          <w:lang w:eastAsia="ru-RU"/>
        </w:rPr>
        <w:t xml:space="preserve">                                                                    </w:t>
      </w:r>
    </w:p>
    <w:p w:rsidR="008D2856" w:rsidRPr="008D2856" w:rsidRDefault="008D2856" w:rsidP="008D2856">
      <w:pPr>
        <w:spacing w:after="0" w:line="360" w:lineRule="auto"/>
        <w:ind w:right="282"/>
        <w:jc w:val="both"/>
        <w:rPr>
          <w:rFonts w:ascii="Times New Roman" w:eastAsia="Times New Roman" w:hAnsi="Times New Roman" w:cs="Times New Roman"/>
          <w:sz w:val="28"/>
          <w:szCs w:val="28"/>
          <w:lang w:eastAsia="ru-RU"/>
        </w:rPr>
      </w:pPr>
    </w:p>
    <w:p w:rsidR="008D2856" w:rsidRPr="008D2856" w:rsidRDefault="008D2856" w:rsidP="008D2856">
      <w:pPr>
        <w:spacing w:after="0" w:line="360" w:lineRule="auto"/>
        <w:ind w:left="567" w:right="282"/>
        <w:jc w:val="both"/>
        <w:rPr>
          <w:rFonts w:ascii="Times New Roman" w:eastAsia="Times New Roman" w:hAnsi="Times New Roman" w:cs="Times New Roman"/>
          <w:b/>
          <w:sz w:val="28"/>
          <w:szCs w:val="28"/>
          <w:lang w:eastAsia="ru-RU"/>
        </w:rPr>
      </w:pPr>
      <w:r w:rsidRPr="008D2856">
        <w:rPr>
          <w:rFonts w:ascii="Times New Roman" w:eastAsia="Times New Roman" w:hAnsi="Times New Roman" w:cs="Times New Roman"/>
          <w:b/>
          <w:sz w:val="28"/>
          <w:szCs w:val="28"/>
          <w:lang w:eastAsia="ru-RU"/>
        </w:rPr>
        <w:t xml:space="preserve">Рецензент – </w:t>
      </w:r>
    </w:p>
    <w:p w:rsidR="008D2856" w:rsidRPr="008D2856" w:rsidRDefault="008D2856" w:rsidP="008D2856">
      <w:pPr>
        <w:suppressAutoHyphens/>
        <w:spacing w:before="240" w:after="60" w:line="240" w:lineRule="auto"/>
        <w:jc w:val="center"/>
        <w:rPr>
          <w:rFonts w:ascii="Times New Roman" w:eastAsia="Times New Roman" w:hAnsi="Times New Roman" w:cs="Times New Roman"/>
          <w:b/>
          <w:bCs/>
          <w:kern w:val="1"/>
          <w:sz w:val="32"/>
          <w:szCs w:val="32"/>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
    <w:p w:rsidR="008D2856" w:rsidRPr="008D2856" w:rsidRDefault="008D2856" w:rsidP="008D2856">
      <w:pPr>
        <w:suppressAutoHyphens/>
        <w:spacing w:before="240" w:after="60" w:line="240" w:lineRule="auto"/>
        <w:jc w:val="both"/>
        <w:rPr>
          <w:rFonts w:ascii="Times New Roman" w:eastAsia="Times New Roman" w:hAnsi="Times New Roman" w:cs="Times New Roman"/>
          <w:bCs/>
          <w:kern w:val="1"/>
          <w:sz w:val="24"/>
          <w:szCs w:val="24"/>
          <w:lang w:eastAsia="zh-CN" w:bidi="en-US"/>
        </w:rPr>
      </w:pPr>
    </w:p>
    <w:p w:rsidR="008D2856" w:rsidRPr="008D2856" w:rsidRDefault="008D2856" w:rsidP="00114BFD">
      <w:pPr>
        <w:suppressAutoHyphens/>
        <w:spacing w:after="283"/>
        <w:jc w:val="center"/>
        <w:rPr>
          <w:rFonts w:ascii="Times New Roman" w:eastAsia="Times New Roman" w:hAnsi="Times New Roman" w:cs="Times New Roman"/>
          <w:b/>
          <w:sz w:val="28"/>
          <w:szCs w:val="28"/>
          <w:lang w:eastAsia="zh-CN"/>
        </w:rPr>
      </w:pPr>
      <w:r w:rsidRPr="008D2856">
        <w:rPr>
          <w:rFonts w:ascii="Times New Roman" w:eastAsia="Times New Roman" w:hAnsi="Times New Roman" w:cs="Times New Roman"/>
          <w:sz w:val="24"/>
          <w:szCs w:val="24"/>
          <w:lang w:eastAsia="zh-CN" w:bidi="en-US"/>
        </w:rPr>
        <w:lastRenderedPageBreak/>
        <w:t xml:space="preserve">                              </w:t>
      </w:r>
      <w:r w:rsidRPr="008D2856">
        <w:rPr>
          <w:rFonts w:ascii="Times New Roman" w:eastAsia="Times New Roman" w:hAnsi="Times New Roman" w:cs="Times New Roman"/>
          <w:b/>
          <w:sz w:val="28"/>
          <w:szCs w:val="28"/>
          <w:lang w:eastAsia="zh-CN"/>
        </w:rPr>
        <w:t>Структура программы учебного предмета</w:t>
      </w:r>
      <w:r w:rsidRPr="008D2856">
        <w:rPr>
          <w:rFonts w:ascii="Times New Roman" w:eastAsia="Times New Roman" w:hAnsi="Times New Roman" w:cs="Times New Roman"/>
          <w:b/>
          <w:sz w:val="28"/>
          <w:szCs w:val="28"/>
          <w:lang w:eastAsia="zh-CN"/>
        </w:rPr>
        <w:br/>
      </w:r>
    </w:p>
    <w:p w:rsidR="008D2856" w:rsidRPr="008D2856" w:rsidRDefault="008D2856" w:rsidP="008D2856">
      <w:pPr>
        <w:suppressAutoHyphens/>
        <w:spacing w:after="0" w:line="240" w:lineRule="auto"/>
        <w:ind w:firstLine="567"/>
        <w:rPr>
          <w:rFonts w:ascii="Times New Roman" w:eastAsia="Times New Roman" w:hAnsi="Times New Roman" w:cs="Times New Roman"/>
          <w:b/>
          <w:sz w:val="28"/>
          <w:szCs w:val="28"/>
          <w:lang w:eastAsia="zh-CN"/>
        </w:rPr>
      </w:pPr>
      <w:r w:rsidRPr="008D2856">
        <w:rPr>
          <w:rFonts w:ascii="Times New Roman" w:eastAsia="Times New Roman" w:hAnsi="Times New Roman" w:cs="Times New Roman"/>
          <w:b/>
          <w:sz w:val="28"/>
          <w:szCs w:val="28"/>
          <w:lang w:eastAsia="zh-CN"/>
        </w:rPr>
        <w:t>Пояснительная записка</w:t>
      </w:r>
    </w:p>
    <w:p w:rsidR="008D2856" w:rsidRPr="008D2856" w:rsidRDefault="008D2856" w:rsidP="008D2856">
      <w:pPr>
        <w:suppressAutoHyphens/>
        <w:spacing w:after="0" w:line="240" w:lineRule="auto"/>
        <w:ind w:firstLine="567"/>
        <w:rPr>
          <w:rFonts w:ascii="Times New Roman" w:eastAsia="Times New Roman" w:hAnsi="Times New Roman" w:cs="Times New Roman"/>
          <w:b/>
          <w:sz w:val="28"/>
          <w:szCs w:val="28"/>
          <w:lang w:eastAsia="zh-CN"/>
        </w:rPr>
      </w:pPr>
    </w:p>
    <w:p w:rsidR="008D2856" w:rsidRPr="008D2856" w:rsidRDefault="008D2856" w:rsidP="008D2856">
      <w:pPr>
        <w:suppressAutoHyphens/>
        <w:spacing w:after="0" w:line="240" w:lineRule="auto"/>
        <w:ind w:firstLine="567"/>
        <w:rPr>
          <w:rFonts w:ascii="Times New Roman" w:eastAsia="Times New Roman" w:hAnsi="Times New Roman" w:cs="Times New Roman"/>
          <w:b/>
          <w:sz w:val="28"/>
          <w:szCs w:val="28"/>
          <w:lang w:eastAsia="zh-CN"/>
        </w:rPr>
      </w:pPr>
      <w:r w:rsidRPr="008D2856">
        <w:rPr>
          <w:rFonts w:ascii="Times New Roman" w:eastAsia="Times New Roman" w:hAnsi="Times New Roman" w:cs="Times New Roman"/>
          <w:b/>
          <w:sz w:val="28"/>
          <w:szCs w:val="28"/>
          <w:lang w:eastAsia="zh-CN"/>
        </w:rPr>
        <w:t>Цели и задачи учебного предмета</w:t>
      </w:r>
    </w:p>
    <w:p w:rsidR="008D2856" w:rsidRPr="008D2856" w:rsidRDefault="008D2856" w:rsidP="008D2856">
      <w:pPr>
        <w:suppressAutoHyphens/>
        <w:spacing w:after="0" w:line="240" w:lineRule="auto"/>
        <w:rPr>
          <w:rFonts w:ascii="Times New Roman" w:eastAsia="Times New Roman" w:hAnsi="Times New Roman" w:cs="Times New Roman"/>
          <w:sz w:val="28"/>
          <w:szCs w:val="28"/>
          <w:lang w:eastAsia="zh-CN"/>
        </w:rPr>
      </w:pPr>
    </w:p>
    <w:p w:rsidR="008D2856" w:rsidRPr="008D2856" w:rsidRDefault="008D2856" w:rsidP="008D2856">
      <w:pPr>
        <w:suppressAutoHyphens/>
        <w:spacing w:after="0" w:line="240" w:lineRule="auto"/>
        <w:ind w:firstLine="567"/>
        <w:rPr>
          <w:rFonts w:ascii="Times New Roman" w:eastAsia="Times New Roman" w:hAnsi="Times New Roman" w:cs="Times New Roman"/>
          <w:sz w:val="28"/>
          <w:szCs w:val="28"/>
          <w:lang w:eastAsia="zh-CN"/>
        </w:rPr>
      </w:pPr>
      <w:r w:rsidRPr="008D2856">
        <w:rPr>
          <w:rFonts w:ascii="Times New Roman" w:eastAsia="Times New Roman" w:hAnsi="Times New Roman" w:cs="Times New Roman"/>
          <w:b/>
          <w:sz w:val="28"/>
          <w:szCs w:val="28"/>
          <w:lang w:eastAsia="zh-CN"/>
        </w:rPr>
        <w:t>Формы и методы контроля, система оценок</w:t>
      </w:r>
    </w:p>
    <w:p w:rsidR="008D2856" w:rsidRPr="008D2856" w:rsidRDefault="008D2856" w:rsidP="008D2856">
      <w:pPr>
        <w:suppressAutoHyphens/>
        <w:spacing w:after="0" w:line="240" w:lineRule="auto"/>
        <w:ind w:firstLine="567"/>
        <w:rPr>
          <w:rFonts w:ascii="Times New Roman" w:eastAsia="Times New Roman" w:hAnsi="Times New Roman" w:cs="Times New Roman"/>
          <w:sz w:val="28"/>
          <w:szCs w:val="28"/>
          <w:lang w:eastAsia="zh-CN"/>
        </w:rPr>
      </w:pPr>
      <w:r w:rsidRPr="008D2856">
        <w:rPr>
          <w:rFonts w:ascii="Times New Roman" w:eastAsia="Times New Roman" w:hAnsi="Times New Roman" w:cs="Times New Roman"/>
          <w:sz w:val="28"/>
          <w:szCs w:val="28"/>
          <w:lang w:eastAsia="zh-CN"/>
        </w:rPr>
        <w:t>-</w:t>
      </w:r>
      <w:r w:rsidRPr="008D2856">
        <w:rPr>
          <w:rFonts w:ascii="Times New Roman" w:eastAsia="Times New Roman" w:hAnsi="Times New Roman" w:cs="Times New Roman"/>
          <w:i/>
          <w:sz w:val="28"/>
          <w:szCs w:val="28"/>
          <w:lang w:eastAsia="zh-CN"/>
        </w:rPr>
        <w:t>критерии оценок при прохождении аттестации.</w:t>
      </w:r>
    </w:p>
    <w:p w:rsidR="008D2856" w:rsidRPr="008D2856" w:rsidRDefault="008D2856" w:rsidP="008D2856">
      <w:pPr>
        <w:suppressAutoHyphens/>
        <w:spacing w:after="0" w:line="240" w:lineRule="auto"/>
        <w:ind w:firstLine="567"/>
        <w:rPr>
          <w:rFonts w:ascii="Times New Roman" w:eastAsia="Times New Roman" w:hAnsi="Times New Roman" w:cs="Times New Roman"/>
          <w:sz w:val="28"/>
          <w:szCs w:val="28"/>
          <w:lang w:eastAsia="zh-CN"/>
        </w:rPr>
      </w:pPr>
    </w:p>
    <w:p w:rsidR="008D2856" w:rsidRPr="008D2856" w:rsidRDefault="008D2856" w:rsidP="008D2856">
      <w:pPr>
        <w:suppressAutoHyphens/>
        <w:spacing w:after="0" w:line="240" w:lineRule="auto"/>
        <w:rPr>
          <w:rFonts w:ascii="Times New Roman" w:eastAsia="Times New Roman" w:hAnsi="Times New Roman" w:cs="Times New Roman"/>
          <w:i/>
          <w:sz w:val="28"/>
          <w:szCs w:val="28"/>
          <w:lang w:eastAsia="zh-CN"/>
        </w:rPr>
      </w:pPr>
      <w:r w:rsidRPr="008D2856">
        <w:rPr>
          <w:rFonts w:ascii="Times New Roman" w:eastAsia="Times New Roman" w:hAnsi="Times New Roman" w:cs="Times New Roman"/>
          <w:sz w:val="28"/>
          <w:szCs w:val="28"/>
          <w:lang w:eastAsia="zh-CN"/>
        </w:rPr>
        <w:t xml:space="preserve">        </w:t>
      </w:r>
      <w:r w:rsidRPr="008D2856">
        <w:rPr>
          <w:rFonts w:ascii="Times New Roman" w:eastAsia="Times New Roman" w:hAnsi="Times New Roman" w:cs="Times New Roman"/>
          <w:b/>
          <w:sz w:val="28"/>
          <w:szCs w:val="28"/>
          <w:lang w:eastAsia="zh-CN"/>
        </w:rPr>
        <w:t>Методическое обеспечение учебного предмета</w:t>
      </w:r>
    </w:p>
    <w:p w:rsidR="008D2856" w:rsidRPr="008D2856" w:rsidRDefault="008D2856" w:rsidP="008D2856">
      <w:pPr>
        <w:suppressAutoHyphens/>
        <w:spacing w:after="0" w:line="240" w:lineRule="auto"/>
        <w:ind w:firstLine="567"/>
        <w:rPr>
          <w:rFonts w:ascii="Times New Roman" w:eastAsia="Times New Roman" w:hAnsi="Times New Roman" w:cs="Times New Roman"/>
          <w:i/>
          <w:sz w:val="28"/>
          <w:szCs w:val="28"/>
          <w:lang w:eastAsia="zh-CN"/>
        </w:rPr>
      </w:pPr>
      <w:r w:rsidRPr="008D2856">
        <w:rPr>
          <w:rFonts w:ascii="Times New Roman" w:eastAsia="Times New Roman" w:hAnsi="Times New Roman" w:cs="Times New Roman"/>
          <w:i/>
          <w:sz w:val="28"/>
          <w:szCs w:val="28"/>
          <w:lang w:eastAsia="zh-CN"/>
        </w:rPr>
        <w:t>-методические рекомендации преподавателям;</w:t>
      </w:r>
    </w:p>
    <w:p w:rsidR="008D2856" w:rsidRPr="008D2856" w:rsidRDefault="008D2856" w:rsidP="008D2856">
      <w:pPr>
        <w:suppressAutoHyphens/>
        <w:spacing w:after="0" w:line="240" w:lineRule="auto"/>
        <w:ind w:firstLine="567"/>
        <w:rPr>
          <w:rFonts w:ascii="Times New Roman" w:eastAsia="Times New Roman" w:hAnsi="Times New Roman" w:cs="Times New Roman"/>
          <w:i/>
          <w:sz w:val="28"/>
          <w:szCs w:val="28"/>
          <w:lang w:eastAsia="zh-CN"/>
        </w:rPr>
      </w:pPr>
      <w:r w:rsidRPr="008D2856">
        <w:rPr>
          <w:rFonts w:ascii="Times New Roman" w:eastAsia="Times New Roman" w:hAnsi="Times New Roman" w:cs="Times New Roman"/>
          <w:i/>
          <w:sz w:val="28"/>
          <w:szCs w:val="28"/>
          <w:lang w:eastAsia="zh-CN"/>
        </w:rPr>
        <w:t xml:space="preserve">-методические рекомендации по организации самостоятельной </w:t>
      </w:r>
    </w:p>
    <w:p w:rsidR="008D2856" w:rsidRPr="008D2856" w:rsidRDefault="008D2856" w:rsidP="008D2856">
      <w:pPr>
        <w:tabs>
          <w:tab w:val="left" w:pos="567"/>
        </w:tabs>
        <w:suppressAutoHyphens/>
        <w:spacing w:after="0" w:line="240" w:lineRule="auto"/>
        <w:rPr>
          <w:rFonts w:ascii="Times New Roman" w:eastAsia="Times New Roman" w:hAnsi="Times New Roman" w:cs="Times New Roman"/>
          <w:i/>
          <w:sz w:val="28"/>
          <w:szCs w:val="28"/>
          <w:lang w:eastAsia="zh-CN"/>
        </w:rPr>
      </w:pPr>
      <w:r w:rsidRPr="008D2856">
        <w:rPr>
          <w:rFonts w:ascii="Times New Roman" w:eastAsia="Times New Roman" w:hAnsi="Times New Roman" w:cs="Times New Roman"/>
          <w:i/>
          <w:sz w:val="28"/>
          <w:szCs w:val="28"/>
          <w:lang w:eastAsia="zh-CN"/>
        </w:rPr>
        <w:t xml:space="preserve">     работы </w:t>
      </w:r>
      <w:proofErr w:type="gramStart"/>
      <w:r w:rsidRPr="008D2856">
        <w:rPr>
          <w:rFonts w:ascii="Times New Roman" w:eastAsia="Times New Roman" w:hAnsi="Times New Roman" w:cs="Times New Roman"/>
          <w:i/>
          <w:sz w:val="28"/>
          <w:szCs w:val="28"/>
          <w:lang w:eastAsia="zh-CN"/>
        </w:rPr>
        <w:t>обучающихся</w:t>
      </w:r>
      <w:proofErr w:type="gramEnd"/>
      <w:r w:rsidRPr="008D2856">
        <w:rPr>
          <w:rFonts w:ascii="Times New Roman" w:eastAsia="Times New Roman" w:hAnsi="Times New Roman" w:cs="Times New Roman"/>
          <w:i/>
          <w:sz w:val="28"/>
          <w:szCs w:val="28"/>
          <w:lang w:eastAsia="zh-CN"/>
        </w:rPr>
        <w:t>.</w:t>
      </w:r>
    </w:p>
    <w:p w:rsidR="008D2856" w:rsidRPr="008D2856" w:rsidRDefault="008D2856" w:rsidP="008D2856">
      <w:pPr>
        <w:tabs>
          <w:tab w:val="left" w:pos="567"/>
        </w:tabs>
        <w:suppressAutoHyphens/>
        <w:spacing w:after="0" w:line="240" w:lineRule="auto"/>
        <w:rPr>
          <w:rFonts w:ascii="Times New Roman" w:eastAsia="Times New Roman" w:hAnsi="Times New Roman" w:cs="Times New Roman"/>
          <w:i/>
          <w:sz w:val="28"/>
          <w:szCs w:val="28"/>
          <w:lang w:eastAsia="zh-CN"/>
        </w:rPr>
      </w:pPr>
    </w:p>
    <w:p w:rsidR="008D2856" w:rsidRPr="008D2856" w:rsidRDefault="008D2856" w:rsidP="008D2856">
      <w:pPr>
        <w:suppressAutoHyphens/>
        <w:spacing w:after="0" w:line="240" w:lineRule="auto"/>
        <w:ind w:firstLine="567"/>
        <w:rPr>
          <w:rFonts w:ascii="Times New Roman" w:eastAsia="Times New Roman" w:hAnsi="Times New Roman" w:cs="Times New Roman"/>
          <w:sz w:val="28"/>
          <w:szCs w:val="28"/>
          <w:lang w:eastAsia="zh-CN"/>
        </w:rPr>
      </w:pPr>
      <w:r w:rsidRPr="008D2856">
        <w:rPr>
          <w:rFonts w:ascii="Times New Roman" w:eastAsia="Times New Roman" w:hAnsi="Times New Roman" w:cs="Times New Roman"/>
          <w:b/>
          <w:sz w:val="28"/>
          <w:szCs w:val="28"/>
          <w:lang w:eastAsia="zh-CN"/>
        </w:rPr>
        <w:t>Условия для реализации программы</w:t>
      </w:r>
    </w:p>
    <w:p w:rsidR="008D2856" w:rsidRPr="008D2856" w:rsidRDefault="008D2856" w:rsidP="008D2856">
      <w:pPr>
        <w:tabs>
          <w:tab w:val="left" w:pos="567"/>
        </w:tabs>
        <w:suppressAutoHyphens/>
        <w:spacing w:after="0" w:line="240" w:lineRule="auto"/>
        <w:rPr>
          <w:rFonts w:ascii="Times New Roman" w:eastAsia="Times New Roman" w:hAnsi="Times New Roman" w:cs="Times New Roman"/>
          <w:sz w:val="28"/>
          <w:szCs w:val="28"/>
          <w:lang w:eastAsia="zh-CN"/>
        </w:rPr>
      </w:pPr>
    </w:p>
    <w:p w:rsidR="008D2856" w:rsidRPr="008D2856" w:rsidRDefault="008D2856" w:rsidP="008D2856">
      <w:pPr>
        <w:suppressAutoHyphens/>
        <w:spacing w:after="0" w:line="240" w:lineRule="auto"/>
        <w:ind w:firstLine="567"/>
        <w:rPr>
          <w:rFonts w:ascii="Times New Roman" w:eastAsia="Times New Roman" w:hAnsi="Times New Roman" w:cs="Times New Roman"/>
          <w:i/>
          <w:sz w:val="28"/>
          <w:szCs w:val="28"/>
          <w:lang w:eastAsia="zh-CN"/>
        </w:rPr>
      </w:pPr>
      <w:r w:rsidRPr="008D2856">
        <w:rPr>
          <w:rFonts w:ascii="Times New Roman" w:eastAsia="Times New Roman" w:hAnsi="Times New Roman" w:cs="Times New Roman"/>
          <w:b/>
          <w:sz w:val="28"/>
          <w:szCs w:val="28"/>
          <w:lang w:eastAsia="zh-CN"/>
        </w:rPr>
        <w:t>Содержание учебного предмета</w:t>
      </w:r>
    </w:p>
    <w:p w:rsidR="008D2856" w:rsidRPr="008D2856" w:rsidRDefault="008D2856" w:rsidP="008D2856">
      <w:pPr>
        <w:suppressAutoHyphens/>
        <w:spacing w:after="0" w:line="240" w:lineRule="auto"/>
        <w:ind w:firstLine="567"/>
        <w:rPr>
          <w:rFonts w:ascii="Times New Roman" w:eastAsia="Times New Roman" w:hAnsi="Times New Roman" w:cs="Times New Roman"/>
          <w:i/>
          <w:sz w:val="28"/>
          <w:szCs w:val="28"/>
          <w:lang w:eastAsia="zh-CN"/>
        </w:rPr>
      </w:pPr>
      <w:r w:rsidRPr="008D2856">
        <w:rPr>
          <w:rFonts w:ascii="Times New Roman" w:eastAsia="Times New Roman" w:hAnsi="Times New Roman" w:cs="Times New Roman"/>
          <w:i/>
          <w:sz w:val="28"/>
          <w:szCs w:val="28"/>
          <w:lang w:eastAsia="zh-CN"/>
        </w:rPr>
        <w:t>-сведения о затратах учебного времени;</w:t>
      </w:r>
    </w:p>
    <w:p w:rsidR="008D2856" w:rsidRPr="008D2856" w:rsidRDefault="008D2856" w:rsidP="008D2856">
      <w:pPr>
        <w:suppressAutoHyphens/>
        <w:spacing w:after="0" w:line="240" w:lineRule="auto"/>
        <w:ind w:firstLine="567"/>
        <w:rPr>
          <w:rFonts w:ascii="Times New Roman" w:eastAsia="Times New Roman" w:hAnsi="Times New Roman" w:cs="Times New Roman"/>
          <w:i/>
          <w:sz w:val="28"/>
          <w:szCs w:val="28"/>
          <w:lang w:eastAsia="zh-CN"/>
        </w:rPr>
      </w:pPr>
      <w:r w:rsidRPr="008D2856">
        <w:rPr>
          <w:rFonts w:ascii="Times New Roman" w:eastAsia="Times New Roman" w:hAnsi="Times New Roman" w:cs="Times New Roman"/>
          <w:i/>
          <w:sz w:val="28"/>
          <w:szCs w:val="28"/>
          <w:lang w:eastAsia="zh-CN"/>
        </w:rPr>
        <w:t>-требования по годам обучения;</w:t>
      </w:r>
    </w:p>
    <w:p w:rsidR="008D2856" w:rsidRPr="008D2856" w:rsidRDefault="008D2856" w:rsidP="008D2856">
      <w:pPr>
        <w:suppressAutoHyphens/>
        <w:spacing w:after="0" w:line="240" w:lineRule="auto"/>
        <w:ind w:firstLine="567"/>
        <w:rPr>
          <w:rFonts w:ascii="Times New Roman" w:eastAsia="Times New Roman" w:hAnsi="Times New Roman" w:cs="Times New Roman"/>
          <w:i/>
          <w:sz w:val="28"/>
          <w:szCs w:val="28"/>
          <w:lang w:eastAsia="zh-CN"/>
        </w:rPr>
      </w:pPr>
      <w:r w:rsidRPr="008D2856">
        <w:rPr>
          <w:rFonts w:ascii="Times New Roman" w:eastAsia="Times New Roman" w:hAnsi="Times New Roman" w:cs="Times New Roman"/>
          <w:i/>
          <w:sz w:val="28"/>
          <w:szCs w:val="28"/>
          <w:lang w:eastAsia="zh-CN"/>
        </w:rPr>
        <w:t>-примерные репертуарные списки;</w:t>
      </w:r>
    </w:p>
    <w:p w:rsidR="008D2856" w:rsidRPr="008D2856" w:rsidRDefault="008D2856" w:rsidP="008D2856">
      <w:pPr>
        <w:suppressAutoHyphens/>
        <w:spacing w:after="0" w:line="240" w:lineRule="auto"/>
        <w:ind w:firstLine="567"/>
        <w:rPr>
          <w:rFonts w:ascii="Times New Roman" w:eastAsia="Times New Roman" w:hAnsi="Times New Roman" w:cs="Times New Roman"/>
          <w:sz w:val="28"/>
          <w:szCs w:val="28"/>
          <w:lang w:eastAsia="zh-CN"/>
        </w:rPr>
      </w:pPr>
      <w:r w:rsidRPr="008D2856">
        <w:rPr>
          <w:rFonts w:ascii="Times New Roman" w:eastAsia="Times New Roman" w:hAnsi="Times New Roman" w:cs="Times New Roman"/>
          <w:i/>
          <w:sz w:val="28"/>
          <w:szCs w:val="28"/>
          <w:lang w:eastAsia="zh-CN"/>
        </w:rPr>
        <w:t xml:space="preserve">-требования к уровню подготовки </w:t>
      </w:r>
      <w:proofErr w:type="gramStart"/>
      <w:r w:rsidRPr="008D2856">
        <w:rPr>
          <w:rFonts w:ascii="Times New Roman" w:eastAsia="Times New Roman" w:hAnsi="Times New Roman" w:cs="Times New Roman"/>
          <w:i/>
          <w:sz w:val="28"/>
          <w:szCs w:val="28"/>
          <w:lang w:eastAsia="zh-CN"/>
        </w:rPr>
        <w:t>обучающихся</w:t>
      </w:r>
      <w:proofErr w:type="gramEnd"/>
      <w:r w:rsidRPr="008D2856">
        <w:rPr>
          <w:rFonts w:ascii="Times New Roman" w:eastAsia="Times New Roman" w:hAnsi="Times New Roman" w:cs="Times New Roman"/>
          <w:i/>
          <w:sz w:val="28"/>
          <w:szCs w:val="28"/>
          <w:lang w:eastAsia="zh-CN"/>
        </w:rPr>
        <w:t>.</w:t>
      </w:r>
    </w:p>
    <w:p w:rsidR="008D2856" w:rsidRPr="008D2856" w:rsidRDefault="008D2856" w:rsidP="008D2856">
      <w:pPr>
        <w:suppressAutoHyphens/>
        <w:spacing w:after="0" w:line="240" w:lineRule="auto"/>
        <w:ind w:firstLine="567"/>
        <w:rPr>
          <w:rFonts w:ascii="Times New Roman" w:eastAsia="Times New Roman" w:hAnsi="Times New Roman" w:cs="Times New Roman"/>
          <w:sz w:val="28"/>
          <w:szCs w:val="28"/>
          <w:lang w:eastAsia="zh-CN"/>
        </w:rPr>
      </w:pPr>
    </w:p>
    <w:p w:rsidR="008D2856" w:rsidRPr="008D2856" w:rsidRDefault="008D2856" w:rsidP="008D2856">
      <w:pPr>
        <w:suppressAutoHyphens/>
        <w:spacing w:after="0" w:line="240" w:lineRule="auto"/>
        <w:ind w:firstLine="567"/>
        <w:rPr>
          <w:rFonts w:ascii="Times New Roman" w:eastAsia="Times New Roman" w:hAnsi="Times New Roman" w:cs="Times New Roman"/>
          <w:i/>
          <w:sz w:val="28"/>
          <w:szCs w:val="28"/>
          <w:lang w:eastAsia="zh-CN"/>
        </w:rPr>
      </w:pPr>
      <w:r w:rsidRPr="008D2856">
        <w:rPr>
          <w:rFonts w:ascii="Times New Roman" w:eastAsia="Times New Roman" w:hAnsi="Times New Roman" w:cs="Times New Roman"/>
          <w:b/>
          <w:sz w:val="28"/>
          <w:szCs w:val="28"/>
          <w:lang w:eastAsia="zh-CN"/>
        </w:rPr>
        <w:t>Списки рекомендуемой нотной и методической литературы</w:t>
      </w:r>
    </w:p>
    <w:p w:rsidR="008D2856" w:rsidRPr="008D2856" w:rsidRDefault="008D2856" w:rsidP="008D2856">
      <w:pPr>
        <w:suppressAutoHyphens/>
        <w:spacing w:after="0" w:line="240" w:lineRule="auto"/>
        <w:ind w:firstLine="567"/>
        <w:rPr>
          <w:rFonts w:ascii="Times New Roman" w:eastAsia="Times New Roman" w:hAnsi="Times New Roman" w:cs="Times New Roman"/>
          <w:i/>
          <w:sz w:val="28"/>
          <w:szCs w:val="28"/>
          <w:lang w:eastAsia="zh-CN"/>
        </w:rPr>
      </w:pPr>
      <w:r w:rsidRPr="008D2856">
        <w:rPr>
          <w:rFonts w:ascii="Times New Roman" w:eastAsia="Times New Roman" w:hAnsi="Times New Roman" w:cs="Times New Roman"/>
          <w:i/>
          <w:sz w:val="28"/>
          <w:szCs w:val="28"/>
          <w:lang w:eastAsia="zh-CN"/>
        </w:rPr>
        <w:t>-список рекомендуемой нотной литературы;</w:t>
      </w:r>
    </w:p>
    <w:p w:rsidR="008D2856" w:rsidRPr="008D2856" w:rsidRDefault="008D2856" w:rsidP="008D2856">
      <w:pPr>
        <w:suppressAutoHyphens/>
        <w:spacing w:after="0" w:line="240" w:lineRule="auto"/>
        <w:ind w:firstLine="567"/>
        <w:rPr>
          <w:rFonts w:ascii="Times New Roman" w:eastAsia="Times New Roman" w:hAnsi="Times New Roman" w:cs="Times New Roman"/>
          <w:sz w:val="28"/>
          <w:szCs w:val="28"/>
          <w:lang w:eastAsia="zh-CN"/>
        </w:rPr>
      </w:pPr>
      <w:r w:rsidRPr="008D2856">
        <w:rPr>
          <w:rFonts w:ascii="Times New Roman" w:eastAsia="Times New Roman" w:hAnsi="Times New Roman" w:cs="Times New Roman"/>
          <w:i/>
          <w:sz w:val="28"/>
          <w:szCs w:val="28"/>
          <w:lang w:eastAsia="zh-CN"/>
        </w:rPr>
        <w:t>-список рекомендуемой методической литературы.</w:t>
      </w:r>
    </w:p>
    <w:p w:rsidR="008D2856" w:rsidRPr="008D2856" w:rsidRDefault="008D2856" w:rsidP="008D2856">
      <w:pPr>
        <w:suppressAutoHyphens/>
        <w:spacing w:before="240" w:after="60" w:line="240" w:lineRule="auto"/>
        <w:ind w:left="360"/>
        <w:jc w:val="both"/>
        <w:rPr>
          <w:rFonts w:ascii="Times New Roman" w:eastAsia="Times New Roman" w:hAnsi="Times New Roman" w:cs="Times New Roman"/>
          <w:b/>
          <w:bCs/>
          <w:kern w:val="1"/>
          <w:sz w:val="32"/>
          <w:szCs w:val="32"/>
          <w:lang w:eastAsia="zh-CN" w:bidi="en-US"/>
        </w:rPr>
      </w:pPr>
    </w:p>
    <w:p w:rsidR="008D2856" w:rsidRPr="008D2856" w:rsidRDefault="008D2856" w:rsidP="008D2856">
      <w:pPr>
        <w:pageBreakBefore/>
        <w:suppressAutoHyphens/>
        <w:spacing w:after="0" w:line="240" w:lineRule="auto"/>
        <w:ind w:left="284" w:firstLine="283"/>
        <w:jc w:val="center"/>
        <w:rPr>
          <w:rFonts w:ascii="Times New Roman" w:eastAsia="Times New Roman" w:hAnsi="Times New Roman" w:cs="Times New Roman"/>
          <w:bCs/>
          <w:iCs/>
          <w:sz w:val="28"/>
          <w:szCs w:val="28"/>
          <w:lang w:eastAsia="zh-CN" w:bidi="en-US"/>
        </w:rPr>
      </w:pPr>
      <w:r w:rsidRPr="008D2856">
        <w:rPr>
          <w:rFonts w:ascii="Times New Roman" w:eastAsia="Times New Roman" w:hAnsi="Times New Roman" w:cs="Times New Roman"/>
          <w:b/>
          <w:sz w:val="28"/>
          <w:szCs w:val="28"/>
          <w:lang w:eastAsia="zh-CN" w:bidi="en-US"/>
        </w:rPr>
        <w:lastRenderedPageBreak/>
        <w:t>ПОЯСНИТЕЛЬНАЯ ЗАПИСКА</w:t>
      </w:r>
    </w:p>
    <w:p w:rsidR="008D2856" w:rsidRPr="008D2856" w:rsidRDefault="008D2856" w:rsidP="008D2856">
      <w:pPr>
        <w:suppressAutoHyphens/>
        <w:spacing w:after="0" w:line="240" w:lineRule="auto"/>
        <w:ind w:left="284" w:firstLine="283"/>
        <w:jc w:val="center"/>
        <w:rPr>
          <w:rFonts w:ascii="Times New Roman" w:eastAsia="Times New Roman" w:hAnsi="Times New Roman" w:cs="Times New Roman"/>
          <w:bCs/>
          <w:iCs/>
          <w:sz w:val="28"/>
          <w:szCs w:val="28"/>
          <w:lang w:eastAsia="zh-CN" w:bidi="en-US"/>
        </w:rPr>
      </w:pPr>
    </w:p>
    <w:p w:rsidR="008D2856" w:rsidRPr="008D2856" w:rsidRDefault="008D2856" w:rsidP="008D2856">
      <w:pPr>
        <w:tabs>
          <w:tab w:val="left" w:pos="480"/>
        </w:tabs>
        <w:suppressAutoHyphens/>
        <w:spacing w:before="240" w:after="60" w:line="240" w:lineRule="auto"/>
        <w:ind w:left="284" w:firstLine="283"/>
        <w:jc w:val="both"/>
        <w:rPr>
          <w:rFonts w:ascii="Times New Roman" w:eastAsia="Times New Roman" w:hAnsi="Times New Roman" w:cs="Times New Roman"/>
          <w:b/>
          <w:bCs/>
          <w:kern w:val="1"/>
          <w:sz w:val="28"/>
          <w:szCs w:val="28"/>
          <w:lang w:eastAsia="zh-CN" w:bidi="en-US"/>
        </w:rPr>
      </w:pPr>
      <w:r w:rsidRPr="008D2856">
        <w:rPr>
          <w:rFonts w:ascii="Times New Roman" w:eastAsia="Times New Roman" w:hAnsi="Times New Roman" w:cs="Times New Roman"/>
          <w:bCs/>
          <w:kern w:val="1"/>
          <w:sz w:val="28"/>
          <w:szCs w:val="28"/>
          <w:lang w:eastAsia="zh-CN" w:bidi="en-US"/>
        </w:rPr>
        <w:tab/>
        <w:t xml:space="preserve">Настоящая программа предполагает </w:t>
      </w:r>
      <w:proofErr w:type="gramStart"/>
      <w:r w:rsidRPr="008D2856">
        <w:rPr>
          <w:rFonts w:ascii="Times New Roman" w:eastAsia="Times New Roman" w:hAnsi="Times New Roman" w:cs="Times New Roman"/>
          <w:bCs/>
          <w:kern w:val="1"/>
          <w:sz w:val="28"/>
          <w:szCs w:val="28"/>
          <w:lang w:eastAsia="zh-CN" w:bidi="en-US"/>
        </w:rPr>
        <w:t>обучение детей по предмету</w:t>
      </w:r>
      <w:proofErr w:type="gramEnd"/>
      <w:r w:rsidRPr="008D2856">
        <w:rPr>
          <w:rFonts w:ascii="Times New Roman" w:eastAsia="Times New Roman" w:hAnsi="Times New Roman" w:cs="Times New Roman"/>
          <w:bCs/>
          <w:kern w:val="1"/>
          <w:sz w:val="28"/>
          <w:szCs w:val="28"/>
          <w:lang w:eastAsia="zh-CN" w:bidi="en-US"/>
        </w:rPr>
        <w:t xml:space="preserve"> «Специальность.</w:t>
      </w:r>
      <w:bookmarkStart w:id="0" w:name="_GoBack"/>
      <w:bookmarkEnd w:id="0"/>
      <w:r w:rsidRPr="008D2856">
        <w:rPr>
          <w:rFonts w:ascii="Times New Roman" w:eastAsia="Times New Roman" w:hAnsi="Times New Roman" w:cs="Times New Roman"/>
          <w:bCs/>
          <w:kern w:val="1"/>
          <w:sz w:val="28"/>
          <w:szCs w:val="28"/>
          <w:lang w:eastAsia="zh-CN" w:bidi="en-US"/>
        </w:rPr>
        <w:t xml:space="preserve"> Баян» дополнительной предпрофессиональной общеобразовательной программы «Народные инструменты». Возраст поступающих в первый класс - с шести лет шести месяцев до девяти лет. Срок освоения программы - 8 лет.</w:t>
      </w:r>
    </w:p>
    <w:p w:rsidR="008D2856" w:rsidRPr="008D2856" w:rsidRDefault="008D2856" w:rsidP="008D2856">
      <w:pPr>
        <w:tabs>
          <w:tab w:val="left" w:pos="480"/>
        </w:tabs>
        <w:suppressAutoHyphens/>
        <w:spacing w:after="0" w:line="240" w:lineRule="auto"/>
        <w:ind w:left="284" w:firstLine="283"/>
        <w:jc w:val="both"/>
        <w:rPr>
          <w:rFonts w:ascii="Times New Roman" w:eastAsia="Times New Roman" w:hAnsi="Times New Roman" w:cs="Times New Roman"/>
          <w:sz w:val="28"/>
          <w:szCs w:val="28"/>
          <w:lang w:eastAsia="zh-CN" w:bidi="en-US"/>
        </w:rPr>
      </w:pPr>
    </w:p>
    <w:p w:rsidR="008D2856" w:rsidRPr="008D2856" w:rsidRDefault="008D2856" w:rsidP="008D2856">
      <w:pPr>
        <w:tabs>
          <w:tab w:val="left" w:pos="480"/>
        </w:tabs>
        <w:suppressAutoHyphens/>
        <w:spacing w:after="0" w:line="240" w:lineRule="auto"/>
        <w:ind w:left="284" w:firstLine="283"/>
        <w:jc w:val="both"/>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sz w:val="28"/>
          <w:szCs w:val="28"/>
          <w:lang w:eastAsia="zh-CN" w:bidi="en-US"/>
        </w:rPr>
        <w:t>Программа создана с учётом учебных планов 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«Народные инструменты».</w:t>
      </w:r>
    </w:p>
    <w:p w:rsidR="008D2856" w:rsidRPr="008D2856" w:rsidRDefault="008D2856" w:rsidP="008D2856">
      <w:pPr>
        <w:tabs>
          <w:tab w:val="left" w:pos="480"/>
        </w:tabs>
        <w:suppressAutoHyphens/>
        <w:spacing w:after="0" w:line="240" w:lineRule="auto"/>
        <w:ind w:left="284" w:firstLine="283"/>
        <w:jc w:val="both"/>
        <w:rPr>
          <w:rFonts w:ascii="Times New Roman" w:eastAsia="Times New Roman" w:hAnsi="Times New Roman" w:cs="Times New Roman"/>
          <w:b/>
          <w:sz w:val="28"/>
          <w:szCs w:val="28"/>
          <w:lang w:eastAsia="zh-CN" w:bidi="en-US"/>
        </w:rPr>
      </w:pPr>
    </w:p>
    <w:p w:rsidR="008D2856" w:rsidRPr="008D2856" w:rsidRDefault="008D2856" w:rsidP="008D2856">
      <w:pPr>
        <w:tabs>
          <w:tab w:val="left" w:pos="480"/>
        </w:tabs>
        <w:suppressAutoHyphens/>
        <w:spacing w:after="0" w:line="240" w:lineRule="auto"/>
        <w:ind w:left="284" w:firstLine="283"/>
        <w:jc w:val="both"/>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sz w:val="28"/>
          <w:szCs w:val="28"/>
          <w:lang w:eastAsia="zh-CN" w:bidi="en-US"/>
        </w:rPr>
        <w:t xml:space="preserve">Необходимость создания программы обусловлена отсутствием типовой образовательной программы по специальности  «Баян» по данному сроку обучения. </w:t>
      </w:r>
    </w:p>
    <w:p w:rsidR="008D2856" w:rsidRPr="008D2856" w:rsidRDefault="008D2856" w:rsidP="008D2856">
      <w:pPr>
        <w:tabs>
          <w:tab w:val="left" w:pos="480"/>
        </w:tabs>
        <w:suppressAutoHyphens/>
        <w:spacing w:after="0" w:line="240" w:lineRule="auto"/>
        <w:ind w:left="284" w:firstLine="283"/>
        <w:jc w:val="both"/>
        <w:rPr>
          <w:rFonts w:ascii="Times New Roman" w:eastAsia="Times New Roman" w:hAnsi="Times New Roman" w:cs="Times New Roman"/>
          <w:b/>
          <w:sz w:val="28"/>
          <w:szCs w:val="28"/>
          <w:lang w:eastAsia="zh-CN" w:bidi="en-US"/>
        </w:rPr>
      </w:pPr>
    </w:p>
    <w:p w:rsidR="008D2856" w:rsidRPr="008D2856" w:rsidRDefault="008D2856" w:rsidP="008D2856">
      <w:pPr>
        <w:tabs>
          <w:tab w:val="left" w:pos="480"/>
        </w:tabs>
        <w:suppressAutoHyphens/>
        <w:autoSpaceDE w:val="0"/>
        <w:spacing w:after="0" w:line="240" w:lineRule="auto"/>
        <w:ind w:left="284" w:firstLine="28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Программа составлена с учётом возрастных особенностей обучающихся и направлена </w:t>
      </w:r>
      <w:proofErr w:type="gramStart"/>
      <w:r w:rsidRPr="008D2856">
        <w:rPr>
          <w:rFonts w:ascii="Times New Roman" w:eastAsia="Times New Roman" w:hAnsi="Times New Roman" w:cs="Times New Roman"/>
          <w:sz w:val="28"/>
          <w:szCs w:val="28"/>
          <w:lang w:eastAsia="zh-CN" w:bidi="en-US"/>
        </w:rPr>
        <w:t>на</w:t>
      </w:r>
      <w:proofErr w:type="gramEnd"/>
      <w:r w:rsidRPr="008D2856">
        <w:rPr>
          <w:rFonts w:ascii="Times New Roman" w:eastAsia="Times New Roman" w:hAnsi="Times New Roman" w:cs="Times New Roman"/>
          <w:sz w:val="28"/>
          <w:szCs w:val="28"/>
          <w:lang w:eastAsia="zh-CN" w:bidi="en-US"/>
        </w:rPr>
        <w:t>:</w:t>
      </w:r>
    </w:p>
    <w:p w:rsidR="008D2856" w:rsidRPr="008D2856" w:rsidRDefault="008D2856" w:rsidP="008D2856">
      <w:pPr>
        <w:widowControl w:val="0"/>
        <w:tabs>
          <w:tab w:val="left" w:pos="480"/>
          <w:tab w:val="left" w:pos="955"/>
        </w:tabs>
        <w:suppressAutoHyphens/>
        <w:autoSpaceDE w:val="0"/>
        <w:spacing w:after="0" w:line="240" w:lineRule="auto"/>
        <w:ind w:left="284" w:firstLine="28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выявление одаренных детей в области музыкального искусства в раннем детском возрасте;</w:t>
      </w:r>
    </w:p>
    <w:p w:rsidR="008D2856" w:rsidRPr="008D2856" w:rsidRDefault="008D2856" w:rsidP="008D2856">
      <w:pPr>
        <w:widowControl w:val="0"/>
        <w:tabs>
          <w:tab w:val="left" w:pos="480"/>
          <w:tab w:val="left" w:pos="955"/>
        </w:tabs>
        <w:suppressAutoHyphens/>
        <w:autoSpaceDE w:val="0"/>
        <w:spacing w:after="0" w:line="240" w:lineRule="auto"/>
        <w:ind w:left="284" w:firstLine="28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создание условий для художественного образования, эстетического воспитания, духовно-нравственного развития детей;</w:t>
      </w:r>
    </w:p>
    <w:p w:rsidR="008D2856" w:rsidRPr="008D2856" w:rsidRDefault="008D2856" w:rsidP="008D2856">
      <w:pPr>
        <w:widowControl w:val="0"/>
        <w:tabs>
          <w:tab w:val="left" w:pos="480"/>
          <w:tab w:val="left" w:pos="955"/>
        </w:tabs>
        <w:suppressAutoHyphens/>
        <w:autoSpaceDE w:val="0"/>
        <w:spacing w:after="0" w:line="240" w:lineRule="auto"/>
        <w:ind w:left="284" w:firstLine="28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 приобретение учащимися знаний, умений и навыков игры на баяне, позволяющих творчески исполнять музыкальные произведения в соответствии с необходимым уровнем музыкальной грамотности; </w:t>
      </w:r>
    </w:p>
    <w:p w:rsidR="008D2856" w:rsidRPr="008D2856" w:rsidRDefault="008D2856" w:rsidP="008D2856">
      <w:pPr>
        <w:widowControl w:val="0"/>
        <w:tabs>
          <w:tab w:val="left" w:pos="480"/>
          <w:tab w:val="left" w:pos="955"/>
        </w:tabs>
        <w:suppressAutoHyphens/>
        <w:autoSpaceDE w:val="0"/>
        <w:spacing w:after="0" w:line="240" w:lineRule="auto"/>
        <w:ind w:left="284" w:firstLine="28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приобретение детьми опыта творческой деятельности;</w:t>
      </w:r>
    </w:p>
    <w:p w:rsidR="008D2856" w:rsidRPr="008D2856" w:rsidRDefault="008D2856" w:rsidP="008D2856">
      <w:pPr>
        <w:widowControl w:val="0"/>
        <w:tabs>
          <w:tab w:val="left" w:pos="480"/>
          <w:tab w:val="left" w:pos="955"/>
        </w:tabs>
        <w:suppressAutoHyphens/>
        <w:autoSpaceDE w:val="0"/>
        <w:spacing w:after="0" w:line="240" w:lineRule="auto"/>
        <w:ind w:left="284" w:firstLine="283"/>
        <w:jc w:val="both"/>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sz w:val="28"/>
          <w:szCs w:val="28"/>
          <w:lang w:eastAsia="zh-CN" w:bidi="en-US"/>
        </w:rPr>
        <w:t>- 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8D2856" w:rsidRPr="008D2856" w:rsidRDefault="008D2856" w:rsidP="008D2856">
      <w:pPr>
        <w:tabs>
          <w:tab w:val="left" w:pos="480"/>
        </w:tabs>
        <w:suppressAutoHyphens/>
        <w:spacing w:after="0" w:line="240" w:lineRule="auto"/>
        <w:ind w:left="284" w:firstLine="283"/>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b/>
          <w:sz w:val="28"/>
          <w:szCs w:val="28"/>
          <w:lang w:eastAsia="zh-CN" w:bidi="en-US"/>
        </w:rPr>
        <w:tab/>
      </w:r>
    </w:p>
    <w:p w:rsidR="008D2856" w:rsidRPr="008D2856" w:rsidRDefault="008D2856" w:rsidP="008D2856">
      <w:pPr>
        <w:tabs>
          <w:tab w:val="left" w:pos="480"/>
        </w:tabs>
        <w:suppressAutoHyphens/>
        <w:spacing w:after="0" w:line="240" w:lineRule="auto"/>
        <w:ind w:left="284" w:firstLine="283"/>
        <w:jc w:val="both"/>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b/>
          <w:sz w:val="28"/>
          <w:szCs w:val="28"/>
          <w:lang w:eastAsia="zh-CN" w:bidi="en-US"/>
        </w:rPr>
        <w:tab/>
        <w:t>Цель программы</w:t>
      </w:r>
      <w:r w:rsidRPr="008D2856">
        <w:rPr>
          <w:rFonts w:ascii="Times New Roman" w:eastAsia="Times New Roman" w:hAnsi="Times New Roman" w:cs="Times New Roman"/>
          <w:sz w:val="28"/>
          <w:szCs w:val="28"/>
          <w:lang w:eastAsia="zh-CN" w:bidi="en-US"/>
        </w:rPr>
        <w:t xml:space="preserve"> –  приобщение обучающихся к искусству, развитие их творческих способностей,  приобретение начальных профессиональных навыков.</w:t>
      </w:r>
    </w:p>
    <w:p w:rsidR="008D2856" w:rsidRPr="008D2856" w:rsidRDefault="008D2856" w:rsidP="008D2856">
      <w:pPr>
        <w:tabs>
          <w:tab w:val="left" w:pos="480"/>
        </w:tabs>
        <w:suppressAutoHyphens/>
        <w:spacing w:after="0" w:line="240" w:lineRule="auto"/>
        <w:ind w:left="284" w:firstLine="283"/>
        <w:jc w:val="both"/>
        <w:rPr>
          <w:rFonts w:ascii="Times New Roman" w:eastAsia="Times New Roman" w:hAnsi="Times New Roman" w:cs="Times New Roman"/>
          <w:b/>
          <w:sz w:val="28"/>
          <w:szCs w:val="28"/>
          <w:lang w:eastAsia="zh-CN" w:bidi="en-US"/>
        </w:rPr>
      </w:pPr>
    </w:p>
    <w:p w:rsidR="008D2856" w:rsidRPr="008D2856" w:rsidRDefault="008D2856" w:rsidP="008D2856">
      <w:pPr>
        <w:tabs>
          <w:tab w:val="left" w:pos="480"/>
        </w:tabs>
        <w:suppressAutoHyphens/>
        <w:spacing w:after="0" w:line="240" w:lineRule="auto"/>
        <w:ind w:left="284" w:firstLine="28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Задачи программы</w:t>
      </w:r>
      <w:r w:rsidRPr="008D2856">
        <w:rPr>
          <w:rFonts w:ascii="Times New Roman" w:eastAsia="Times New Roman" w:hAnsi="Times New Roman" w:cs="Times New Roman"/>
          <w:sz w:val="28"/>
          <w:szCs w:val="28"/>
          <w:lang w:eastAsia="zh-CN" w:bidi="en-US"/>
        </w:rPr>
        <w:t>:</w:t>
      </w:r>
    </w:p>
    <w:p w:rsidR="008D2856" w:rsidRPr="008D2856" w:rsidRDefault="008D2856" w:rsidP="008D2856">
      <w:pPr>
        <w:suppressAutoHyphens/>
        <w:spacing w:after="0" w:line="240" w:lineRule="auto"/>
        <w:ind w:left="284" w:firstLine="28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 формирование у обучающихся эстетических взглядов, нравственных установок и потребности общения с духовными ценностями;  </w:t>
      </w:r>
    </w:p>
    <w:p w:rsidR="008D2856" w:rsidRPr="008D2856" w:rsidRDefault="008D2856" w:rsidP="008D2856">
      <w:pPr>
        <w:suppressAutoHyphens/>
        <w:spacing w:after="0" w:line="240" w:lineRule="auto"/>
        <w:ind w:left="284" w:firstLine="28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формирование художественного вкуса на лучших образцах народного музыкального творчества, классиков русской, зарубежной и современной музыки.</w:t>
      </w:r>
    </w:p>
    <w:p w:rsidR="008D2856" w:rsidRPr="008D2856" w:rsidRDefault="008D2856" w:rsidP="008D2856">
      <w:pPr>
        <w:suppressAutoHyphens/>
        <w:spacing w:after="0" w:line="240" w:lineRule="auto"/>
        <w:ind w:left="284" w:firstLine="28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воспитание у обучающихся навыков самостоятельной творческой деятельности, как способа самовыражения личности;</w:t>
      </w:r>
    </w:p>
    <w:p w:rsidR="008D2856" w:rsidRPr="008D2856" w:rsidRDefault="008D2856" w:rsidP="008D2856">
      <w:pPr>
        <w:suppressAutoHyphens/>
        <w:spacing w:after="0" w:line="240" w:lineRule="auto"/>
        <w:ind w:left="284" w:firstLine="28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lastRenderedPageBreak/>
        <w:t>- развитие практических навыков и умений, необходимых для музицирования  (чтение с листа, подбор по слуху, транспонирование, игра в ансамбле).</w:t>
      </w:r>
    </w:p>
    <w:p w:rsidR="008D2856" w:rsidRPr="008D2856" w:rsidRDefault="008D2856" w:rsidP="008D2856">
      <w:pPr>
        <w:suppressAutoHyphens/>
        <w:spacing w:after="0" w:line="240" w:lineRule="auto"/>
        <w:ind w:left="284" w:firstLine="28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формирование у детей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p w:rsidR="008D2856" w:rsidRPr="008D2856" w:rsidRDefault="008D2856" w:rsidP="008D2856">
      <w:pPr>
        <w:suppressAutoHyphens/>
        <w:spacing w:after="0" w:line="240" w:lineRule="auto"/>
        <w:ind w:left="284" w:firstLine="283"/>
        <w:jc w:val="both"/>
        <w:rPr>
          <w:rFonts w:ascii="Times New Roman" w:eastAsia="Times New Roman" w:hAnsi="Times New Roman" w:cs="Times New Roman"/>
          <w:sz w:val="28"/>
          <w:szCs w:val="28"/>
          <w:lang w:eastAsia="zh-CN" w:bidi="en-US"/>
        </w:rPr>
      </w:pPr>
    </w:p>
    <w:p w:rsidR="008D2856" w:rsidRPr="008D2856" w:rsidRDefault="008D2856" w:rsidP="008D2856">
      <w:pPr>
        <w:suppressAutoHyphens/>
        <w:spacing w:after="0" w:line="240" w:lineRule="auto"/>
        <w:ind w:left="284" w:firstLine="283"/>
        <w:jc w:val="both"/>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sz w:val="28"/>
          <w:szCs w:val="28"/>
          <w:lang w:eastAsia="zh-CN" w:bidi="en-US"/>
        </w:rPr>
        <w:t xml:space="preserve">Программа предполагает индивидуальный подход к учащимся. </w:t>
      </w:r>
    </w:p>
    <w:p w:rsidR="008D2856" w:rsidRPr="008D2856" w:rsidRDefault="008D2856" w:rsidP="008D2856">
      <w:pPr>
        <w:tabs>
          <w:tab w:val="left" w:pos="480"/>
        </w:tabs>
        <w:suppressAutoHyphens/>
        <w:spacing w:after="0" w:line="240" w:lineRule="auto"/>
        <w:ind w:left="284" w:firstLine="283"/>
        <w:jc w:val="both"/>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b/>
          <w:sz w:val="28"/>
          <w:szCs w:val="28"/>
          <w:lang w:eastAsia="zh-CN" w:bidi="en-US"/>
        </w:rPr>
        <w:tab/>
      </w:r>
    </w:p>
    <w:p w:rsidR="008D2856" w:rsidRPr="008D2856" w:rsidRDefault="008D2856" w:rsidP="008D2856">
      <w:pPr>
        <w:tabs>
          <w:tab w:val="left" w:pos="480"/>
        </w:tabs>
        <w:suppressAutoHyphens/>
        <w:spacing w:after="0" w:line="240" w:lineRule="auto"/>
        <w:ind w:left="284" w:firstLine="283"/>
        <w:jc w:val="both"/>
        <w:rPr>
          <w:rFonts w:ascii="Times New Roman" w:eastAsia="Times New Roman" w:hAnsi="Times New Roman" w:cs="Times New Roman"/>
          <w:b/>
          <w:bCs/>
          <w:i/>
          <w:iCs/>
          <w:sz w:val="28"/>
          <w:szCs w:val="28"/>
          <w:lang w:eastAsia="zh-CN" w:bidi="en-US"/>
        </w:rPr>
      </w:pPr>
      <w:r w:rsidRPr="008D2856">
        <w:rPr>
          <w:rFonts w:ascii="Times New Roman" w:eastAsia="Times New Roman" w:hAnsi="Times New Roman" w:cs="Times New Roman"/>
          <w:b/>
          <w:sz w:val="28"/>
          <w:szCs w:val="28"/>
          <w:lang w:eastAsia="zh-CN" w:bidi="en-US"/>
        </w:rPr>
        <w:tab/>
      </w:r>
      <w:r w:rsidRPr="008D2856">
        <w:rPr>
          <w:rFonts w:ascii="Times New Roman" w:eastAsia="Times New Roman" w:hAnsi="Times New Roman" w:cs="Times New Roman"/>
          <w:b/>
          <w:sz w:val="28"/>
          <w:szCs w:val="28"/>
          <w:lang w:eastAsia="zh-CN" w:bidi="en-US"/>
        </w:rPr>
        <w:tab/>
      </w:r>
      <w:r w:rsidRPr="008D2856">
        <w:rPr>
          <w:rFonts w:ascii="Times New Roman" w:eastAsia="Times New Roman" w:hAnsi="Times New Roman" w:cs="Times New Roman"/>
          <w:sz w:val="28"/>
          <w:szCs w:val="28"/>
          <w:lang w:eastAsia="zh-CN" w:bidi="en-US"/>
        </w:rPr>
        <w:t>Форма проведения аудиторного учебного занятия -</w:t>
      </w:r>
      <w:r w:rsidRPr="008D2856">
        <w:rPr>
          <w:rFonts w:ascii="Times New Roman" w:eastAsia="Times New Roman" w:hAnsi="Times New Roman" w:cs="Times New Roman"/>
          <w:b/>
          <w:sz w:val="28"/>
          <w:szCs w:val="28"/>
          <w:lang w:eastAsia="zh-CN" w:bidi="en-US"/>
        </w:rPr>
        <w:t xml:space="preserve"> </w:t>
      </w:r>
      <w:r w:rsidRPr="008D2856">
        <w:rPr>
          <w:rFonts w:ascii="Times New Roman" w:eastAsia="Times New Roman" w:hAnsi="Times New Roman" w:cs="Times New Roman"/>
          <w:sz w:val="28"/>
          <w:szCs w:val="28"/>
          <w:lang w:eastAsia="zh-CN" w:bidi="en-US"/>
        </w:rPr>
        <w:t>индивидуальный урок. Занятия проводятся в соответствии с учебным планом. Продолжительность занятия – 45 минут.</w:t>
      </w:r>
    </w:p>
    <w:p w:rsidR="008D2856" w:rsidRPr="008D2856" w:rsidRDefault="008D2856" w:rsidP="008D2856">
      <w:pPr>
        <w:suppressAutoHyphens/>
        <w:spacing w:after="0" w:line="240" w:lineRule="auto"/>
        <w:ind w:firstLine="680"/>
        <w:jc w:val="center"/>
        <w:rPr>
          <w:rFonts w:ascii="Times New Roman" w:eastAsia="Times New Roman" w:hAnsi="Times New Roman" w:cs="Times New Roman"/>
          <w:b/>
          <w:bCs/>
          <w:i/>
          <w:iCs/>
          <w:sz w:val="24"/>
          <w:szCs w:val="24"/>
          <w:lang w:eastAsia="zh-CN" w:bidi="en-US"/>
        </w:rPr>
      </w:pPr>
    </w:p>
    <w:p w:rsidR="008D2856" w:rsidRPr="008D2856" w:rsidRDefault="008D2856" w:rsidP="008D2856">
      <w:pPr>
        <w:suppressAutoHyphens/>
        <w:spacing w:after="0" w:line="240" w:lineRule="auto"/>
        <w:ind w:firstLine="680"/>
        <w:jc w:val="center"/>
        <w:rPr>
          <w:rFonts w:ascii="Times New Roman" w:eastAsia="Times New Roman" w:hAnsi="Times New Roman" w:cs="Times New Roman"/>
          <w:b/>
          <w:bCs/>
          <w:i/>
          <w:iCs/>
          <w:sz w:val="24"/>
          <w:szCs w:val="24"/>
          <w:lang w:eastAsia="zh-CN" w:bidi="en-US"/>
        </w:rPr>
      </w:pPr>
    </w:p>
    <w:p w:rsidR="008D2856" w:rsidRPr="008D2856" w:rsidRDefault="008D2856" w:rsidP="008D2856">
      <w:pPr>
        <w:suppressAutoHyphens/>
        <w:spacing w:after="0" w:line="240" w:lineRule="auto"/>
        <w:ind w:firstLine="680"/>
        <w:jc w:val="center"/>
        <w:rPr>
          <w:rFonts w:ascii="Times New Roman" w:eastAsia="Times New Roman" w:hAnsi="Times New Roman" w:cs="Times New Roman"/>
          <w:b/>
          <w:bCs/>
          <w:i/>
          <w:iCs/>
          <w:sz w:val="24"/>
          <w:szCs w:val="24"/>
          <w:lang w:eastAsia="zh-CN" w:bidi="en-US"/>
        </w:rPr>
      </w:pPr>
    </w:p>
    <w:p w:rsidR="008D2856" w:rsidRPr="008D2856" w:rsidRDefault="008D2856" w:rsidP="008D2856">
      <w:pPr>
        <w:suppressAutoHyphens/>
        <w:spacing w:after="0" w:line="240" w:lineRule="auto"/>
        <w:jc w:val="center"/>
        <w:rPr>
          <w:rFonts w:ascii="Times New Roman" w:eastAsia="Times New Roman" w:hAnsi="Times New Roman" w:cs="Times New Roman"/>
          <w:b/>
          <w:bCs/>
          <w:i/>
          <w:iCs/>
          <w:sz w:val="24"/>
          <w:szCs w:val="24"/>
          <w:lang w:eastAsia="zh-CN" w:bidi="en-US"/>
        </w:rPr>
      </w:pPr>
      <w:r w:rsidRPr="008D2856">
        <w:rPr>
          <w:rFonts w:ascii="Times New Roman" w:eastAsia="Times New Roman" w:hAnsi="Times New Roman" w:cs="Times New Roman"/>
          <w:b/>
          <w:bCs/>
          <w:i/>
          <w:iCs/>
          <w:sz w:val="24"/>
          <w:szCs w:val="24"/>
          <w:lang w:eastAsia="zh-CN" w:bidi="en-US"/>
        </w:rPr>
        <w:t>3</w:t>
      </w:r>
    </w:p>
    <w:p w:rsidR="008D2856" w:rsidRPr="008D2856" w:rsidRDefault="008D2856" w:rsidP="008D2856">
      <w:pPr>
        <w:suppressAutoHyphens/>
        <w:spacing w:after="0" w:line="240" w:lineRule="auto"/>
        <w:ind w:firstLine="680"/>
        <w:jc w:val="center"/>
        <w:rPr>
          <w:rFonts w:ascii="Times New Roman" w:eastAsia="Times New Roman" w:hAnsi="Times New Roman" w:cs="Times New Roman"/>
          <w:b/>
          <w:bCs/>
          <w:i/>
          <w:iCs/>
          <w:sz w:val="24"/>
          <w:szCs w:val="24"/>
          <w:lang w:eastAsia="zh-CN" w:bidi="en-US"/>
        </w:rPr>
      </w:pPr>
    </w:p>
    <w:p w:rsidR="008D2856" w:rsidRPr="008D2856" w:rsidRDefault="008D2856" w:rsidP="008D2856">
      <w:pPr>
        <w:suppressAutoHyphens/>
        <w:spacing w:after="0" w:line="240" w:lineRule="auto"/>
        <w:ind w:firstLine="680"/>
        <w:jc w:val="center"/>
        <w:rPr>
          <w:rFonts w:ascii="Times New Roman" w:eastAsia="Times New Roman" w:hAnsi="Times New Roman" w:cs="Times New Roman"/>
          <w:b/>
          <w:bCs/>
          <w:i/>
          <w:iCs/>
          <w:sz w:val="28"/>
          <w:szCs w:val="28"/>
          <w:lang w:eastAsia="zh-CN" w:bidi="en-US"/>
        </w:rPr>
      </w:pPr>
    </w:p>
    <w:p w:rsidR="008D2856" w:rsidRPr="008D2856" w:rsidRDefault="008D2856" w:rsidP="008D2856">
      <w:pPr>
        <w:suppressAutoHyphens/>
        <w:spacing w:after="0" w:line="240" w:lineRule="auto"/>
        <w:ind w:left="180"/>
        <w:jc w:val="center"/>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b/>
          <w:sz w:val="28"/>
          <w:szCs w:val="28"/>
          <w:lang w:eastAsia="zh-CN" w:bidi="en-US"/>
        </w:rPr>
        <w:t>Объём учебного времени,  предусмотренный</w:t>
      </w:r>
    </w:p>
    <w:p w:rsidR="008D2856" w:rsidRPr="008D2856" w:rsidRDefault="008D2856" w:rsidP="008D2856">
      <w:pPr>
        <w:suppressAutoHyphens/>
        <w:spacing w:after="0" w:line="240" w:lineRule="auto"/>
        <w:ind w:left="180"/>
        <w:jc w:val="center"/>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b/>
          <w:sz w:val="28"/>
          <w:szCs w:val="28"/>
          <w:lang w:eastAsia="zh-CN" w:bidi="en-US"/>
        </w:rPr>
        <w:t>на реализацию учебного предмета</w:t>
      </w:r>
    </w:p>
    <w:p w:rsidR="008D2856" w:rsidRPr="008D2856" w:rsidRDefault="008D2856" w:rsidP="008D2856">
      <w:pPr>
        <w:suppressAutoHyphens/>
        <w:spacing w:after="0" w:line="240" w:lineRule="auto"/>
        <w:ind w:left="168"/>
        <w:rPr>
          <w:rFonts w:ascii="Times New Roman" w:eastAsia="Times New Roman" w:hAnsi="Times New Roman" w:cs="Times New Roman"/>
          <w:b/>
          <w:sz w:val="24"/>
          <w:szCs w:val="24"/>
          <w:lang w:eastAsia="zh-CN" w:bidi="en-US"/>
        </w:rPr>
      </w:pPr>
    </w:p>
    <w:p w:rsidR="008D2856" w:rsidRPr="008D2856" w:rsidRDefault="008D2856" w:rsidP="008D2856">
      <w:pPr>
        <w:suppressAutoHyphens/>
        <w:spacing w:after="0" w:line="240" w:lineRule="auto"/>
        <w:ind w:firstLine="680"/>
        <w:jc w:val="center"/>
        <w:rPr>
          <w:rFonts w:ascii="Times New Roman" w:eastAsia="Times New Roman" w:hAnsi="Times New Roman" w:cs="Times New Roman"/>
          <w:b/>
          <w:bCs/>
          <w:i/>
          <w:iCs/>
          <w:sz w:val="24"/>
          <w:szCs w:val="24"/>
          <w:lang w:eastAsia="zh-CN" w:bidi="en-US"/>
        </w:rPr>
      </w:pPr>
    </w:p>
    <w:tbl>
      <w:tblPr>
        <w:tblW w:w="9831" w:type="dxa"/>
        <w:tblInd w:w="392" w:type="dxa"/>
        <w:tblLayout w:type="fixed"/>
        <w:tblLook w:val="0000" w:firstRow="0" w:lastRow="0" w:firstColumn="0" w:lastColumn="0" w:noHBand="0" w:noVBand="0"/>
      </w:tblPr>
      <w:tblGrid>
        <w:gridCol w:w="1721"/>
        <w:gridCol w:w="2160"/>
        <w:gridCol w:w="1200"/>
        <w:gridCol w:w="600"/>
        <w:gridCol w:w="600"/>
        <w:gridCol w:w="600"/>
        <w:gridCol w:w="600"/>
        <w:gridCol w:w="480"/>
        <w:gridCol w:w="600"/>
        <w:gridCol w:w="636"/>
        <w:gridCol w:w="634"/>
      </w:tblGrid>
      <w:tr w:rsidR="008D2856" w:rsidRPr="008D2856" w:rsidTr="008000ED">
        <w:tc>
          <w:tcPr>
            <w:tcW w:w="1721" w:type="dxa"/>
            <w:vMerge w:val="restart"/>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napToGrid w:val="0"/>
              <w:spacing w:after="0" w:line="240" w:lineRule="auto"/>
              <w:jc w:val="center"/>
              <w:rPr>
                <w:rFonts w:ascii="Times New Roman" w:eastAsia="Times New Roman" w:hAnsi="Times New Roman" w:cs="Times New Roman"/>
                <w:b/>
                <w:sz w:val="24"/>
                <w:szCs w:val="24"/>
                <w:lang w:eastAsia="zh-CN" w:bidi="en-US"/>
              </w:rPr>
            </w:pPr>
          </w:p>
          <w:p w:rsidR="008D2856" w:rsidRPr="008D2856" w:rsidRDefault="008D2856" w:rsidP="008D2856">
            <w:pPr>
              <w:suppressAutoHyphens/>
              <w:spacing w:after="0" w:line="240" w:lineRule="auto"/>
              <w:jc w:val="center"/>
              <w:rPr>
                <w:rFonts w:ascii="Times New Roman" w:eastAsia="Times New Roman" w:hAnsi="Times New Roman" w:cs="Times New Roman"/>
                <w:b/>
                <w:sz w:val="24"/>
                <w:szCs w:val="24"/>
                <w:lang w:eastAsia="zh-CN" w:bidi="en-US"/>
              </w:rPr>
            </w:pPr>
          </w:p>
          <w:p w:rsidR="008D2856" w:rsidRPr="008D2856" w:rsidRDefault="008D2856" w:rsidP="008D2856">
            <w:pPr>
              <w:suppressAutoHyphens/>
              <w:spacing w:after="0" w:line="240" w:lineRule="auto"/>
              <w:jc w:val="center"/>
              <w:rPr>
                <w:rFonts w:ascii="Times New Roman" w:eastAsia="Times New Roman" w:hAnsi="Times New Roman" w:cs="Times New Roman"/>
                <w:b/>
                <w:sz w:val="24"/>
                <w:szCs w:val="24"/>
                <w:lang w:eastAsia="zh-CN" w:bidi="en-US"/>
              </w:rPr>
            </w:pPr>
          </w:p>
          <w:p w:rsidR="008D2856" w:rsidRPr="008D2856" w:rsidRDefault="008D2856" w:rsidP="008D2856">
            <w:pPr>
              <w:suppressAutoHyphens/>
              <w:spacing w:after="0" w:line="240" w:lineRule="auto"/>
              <w:jc w:val="center"/>
              <w:rPr>
                <w:rFonts w:ascii="Times New Roman" w:eastAsia="Times New Roman" w:hAnsi="Times New Roman" w:cs="Times New Roman"/>
                <w:b/>
                <w:sz w:val="24"/>
                <w:szCs w:val="24"/>
                <w:lang w:eastAsia="zh-CN" w:bidi="en-US"/>
              </w:rPr>
            </w:pPr>
          </w:p>
          <w:p w:rsidR="008D2856" w:rsidRPr="008D2856" w:rsidRDefault="008D2856" w:rsidP="008D2856">
            <w:pPr>
              <w:suppressAutoHyphens/>
              <w:spacing w:after="0" w:line="240" w:lineRule="auto"/>
              <w:jc w:val="center"/>
              <w:rPr>
                <w:rFonts w:ascii="Times New Roman" w:eastAsia="Times New Roman" w:hAnsi="Times New Roman" w:cs="Times New Roman"/>
                <w:b/>
                <w:lang w:val="en-US" w:eastAsia="zh-CN" w:bidi="en-US"/>
              </w:rPr>
            </w:pPr>
            <w:r w:rsidRPr="008D2856">
              <w:rPr>
                <w:rFonts w:ascii="Times New Roman" w:eastAsia="Times New Roman" w:hAnsi="Times New Roman" w:cs="Times New Roman"/>
                <w:b/>
                <w:lang w:val="en-US" w:eastAsia="zh-CN" w:bidi="en-US"/>
              </w:rPr>
              <w:t>Индекс, наименование учебного предмета</w:t>
            </w:r>
          </w:p>
        </w:tc>
        <w:tc>
          <w:tcPr>
            <w:tcW w:w="3360" w:type="dxa"/>
            <w:gridSpan w:val="2"/>
            <w:vMerge w:val="restart"/>
            <w:tcBorders>
              <w:top w:val="single" w:sz="4" w:space="0" w:color="000000"/>
              <w:left w:val="single" w:sz="4" w:space="0" w:color="000000"/>
              <w:bottom w:val="single" w:sz="4" w:space="0" w:color="000000"/>
            </w:tcBorders>
            <w:shd w:val="clear" w:color="auto" w:fill="auto"/>
            <w:vAlign w:val="center"/>
          </w:tcPr>
          <w:p w:rsidR="008D2856" w:rsidRPr="008D2856" w:rsidRDefault="008D2856" w:rsidP="008D2856">
            <w:pPr>
              <w:suppressAutoHyphens/>
              <w:spacing w:after="0" w:line="240" w:lineRule="auto"/>
              <w:jc w:val="center"/>
              <w:rPr>
                <w:rFonts w:ascii="Times New Roman" w:eastAsia="Times New Roman" w:hAnsi="Times New Roman" w:cs="Times New Roman"/>
                <w:sz w:val="24"/>
                <w:szCs w:val="24"/>
                <w:lang w:val="en-US" w:eastAsia="zh-CN" w:bidi="en-US"/>
              </w:rPr>
            </w:pPr>
            <w:r w:rsidRPr="008D2856">
              <w:rPr>
                <w:rFonts w:ascii="Times New Roman" w:eastAsia="Times New Roman" w:hAnsi="Times New Roman" w:cs="Times New Roman"/>
                <w:b/>
                <w:sz w:val="24"/>
                <w:szCs w:val="24"/>
                <w:lang w:val="en-US" w:eastAsia="zh-CN" w:bidi="en-US"/>
              </w:rPr>
              <w:t>Трудоёмкость в часах</w:t>
            </w:r>
          </w:p>
          <w:p w:rsidR="008D2856" w:rsidRPr="008D2856" w:rsidRDefault="008D2856" w:rsidP="008D2856">
            <w:pPr>
              <w:suppressAutoHyphens/>
              <w:spacing w:after="0" w:line="240" w:lineRule="auto"/>
              <w:jc w:val="center"/>
              <w:rPr>
                <w:rFonts w:ascii="Times New Roman" w:eastAsia="Times New Roman" w:hAnsi="Times New Roman" w:cs="Times New Roman"/>
                <w:sz w:val="24"/>
                <w:szCs w:val="24"/>
                <w:lang w:val="en-US" w:eastAsia="zh-CN" w:bidi="en-US"/>
              </w:rPr>
            </w:pPr>
          </w:p>
          <w:p w:rsidR="008D2856" w:rsidRPr="008D2856" w:rsidRDefault="008D2856" w:rsidP="008D2856">
            <w:pPr>
              <w:suppressAutoHyphens/>
              <w:spacing w:after="0" w:line="240" w:lineRule="auto"/>
              <w:jc w:val="center"/>
              <w:rPr>
                <w:rFonts w:ascii="Times New Roman" w:eastAsia="Times New Roman" w:hAnsi="Times New Roman" w:cs="Times New Roman"/>
                <w:sz w:val="24"/>
                <w:szCs w:val="24"/>
                <w:lang w:val="en-US" w:eastAsia="zh-CN" w:bidi="en-US"/>
              </w:rPr>
            </w:pPr>
          </w:p>
          <w:p w:rsidR="008D2856" w:rsidRPr="008D2856" w:rsidRDefault="008D2856" w:rsidP="008D2856">
            <w:pPr>
              <w:suppressAutoHyphens/>
              <w:spacing w:after="0" w:line="240" w:lineRule="auto"/>
              <w:jc w:val="center"/>
              <w:rPr>
                <w:rFonts w:ascii="Times New Roman" w:eastAsia="Times New Roman" w:hAnsi="Times New Roman" w:cs="Times New Roman"/>
                <w:sz w:val="24"/>
                <w:szCs w:val="24"/>
                <w:lang w:val="en-US" w:eastAsia="zh-CN" w:bidi="en-US"/>
              </w:rPr>
            </w:pPr>
          </w:p>
        </w:tc>
        <w:tc>
          <w:tcPr>
            <w:tcW w:w="4750" w:type="dxa"/>
            <w:gridSpan w:val="8"/>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jc w:val="center"/>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b/>
                <w:sz w:val="24"/>
                <w:szCs w:val="24"/>
                <w:lang w:val="en-US" w:eastAsia="zh-CN" w:bidi="en-US"/>
              </w:rPr>
              <w:t>Распределение по годам обучения</w:t>
            </w:r>
          </w:p>
        </w:tc>
      </w:tr>
      <w:tr w:rsidR="008D2856" w:rsidRPr="008D2856" w:rsidTr="008000ED">
        <w:trPr>
          <w:cantSplit/>
          <w:trHeight w:val="1619"/>
        </w:trPr>
        <w:tc>
          <w:tcPr>
            <w:tcW w:w="17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napToGrid w:val="0"/>
              <w:spacing w:after="0" w:line="240" w:lineRule="auto"/>
              <w:rPr>
                <w:rFonts w:ascii="Times New Roman" w:eastAsia="Times New Roman" w:hAnsi="Times New Roman" w:cs="Times New Roman"/>
                <w:b/>
                <w:sz w:val="24"/>
                <w:szCs w:val="24"/>
                <w:lang w:val="en-US" w:eastAsia="zh-CN" w:bidi="en-US"/>
              </w:rPr>
            </w:pPr>
          </w:p>
        </w:tc>
        <w:tc>
          <w:tcPr>
            <w:tcW w:w="3360" w:type="dxa"/>
            <w:gridSpan w:val="2"/>
            <w:vMerge/>
            <w:tcBorders>
              <w:top w:val="single" w:sz="4" w:space="0" w:color="000000"/>
              <w:left w:val="single" w:sz="4" w:space="0" w:color="000000"/>
              <w:bottom w:val="single" w:sz="4" w:space="0" w:color="000000"/>
            </w:tcBorders>
            <w:shd w:val="clear" w:color="auto" w:fill="auto"/>
            <w:textDirection w:val="btLr"/>
          </w:tcPr>
          <w:p w:rsidR="008D2856" w:rsidRPr="008D2856" w:rsidRDefault="008D2856" w:rsidP="008D2856">
            <w:pPr>
              <w:suppressAutoHyphens/>
              <w:snapToGrid w:val="0"/>
              <w:spacing w:after="0" w:line="240" w:lineRule="auto"/>
              <w:ind w:left="113" w:right="113"/>
              <w:rPr>
                <w:rFonts w:ascii="Times New Roman" w:eastAsia="Times New Roman" w:hAnsi="Times New Roman" w:cs="Times New Roman"/>
                <w:b/>
                <w:sz w:val="24"/>
                <w:szCs w:val="24"/>
                <w:lang w:val="en-US" w:eastAsia="zh-CN" w:bidi="en-US"/>
              </w:rPr>
            </w:pPr>
          </w:p>
        </w:tc>
        <w:tc>
          <w:tcPr>
            <w:tcW w:w="600" w:type="dxa"/>
            <w:tcBorders>
              <w:top w:val="single" w:sz="4" w:space="0" w:color="000000"/>
              <w:left w:val="single" w:sz="4" w:space="0" w:color="000000"/>
              <w:bottom w:val="single" w:sz="4" w:space="0" w:color="000000"/>
            </w:tcBorders>
            <w:shd w:val="clear" w:color="auto" w:fill="auto"/>
            <w:textDirection w:val="btLr"/>
          </w:tcPr>
          <w:p w:rsidR="008D2856" w:rsidRPr="008D2856" w:rsidRDefault="008D2856" w:rsidP="008D2856">
            <w:pPr>
              <w:suppressAutoHyphens/>
              <w:spacing w:after="0" w:line="240" w:lineRule="auto"/>
              <w:ind w:left="113" w:right="113"/>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1-й класс</w:t>
            </w:r>
          </w:p>
        </w:tc>
        <w:tc>
          <w:tcPr>
            <w:tcW w:w="600" w:type="dxa"/>
            <w:tcBorders>
              <w:top w:val="single" w:sz="4" w:space="0" w:color="000000"/>
              <w:left w:val="single" w:sz="4" w:space="0" w:color="000000"/>
              <w:bottom w:val="single" w:sz="4" w:space="0" w:color="000000"/>
            </w:tcBorders>
            <w:shd w:val="clear" w:color="auto" w:fill="auto"/>
            <w:textDirection w:val="btLr"/>
          </w:tcPr>
          <w:p w:rsidR="008D2856" w:rsidRPr="008D2856" w:rsidRDefault="008D2856" w:rsidP="008D2856">
            <w:pPr>
              <w:suppressAutoHyphens/>
              <w:spacing w:after="0" w:line="240" w:lineRule="auto"/>
              <w:ind w:left="113" w:right="113"/>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2-й класс</w:t>
            </w:r>
          </w:p>
        </w:tc>
        <w:tc>
          <w:tcPr>
            <w:tcW w:w="600" w:type="dxa"/>
            <w:tcBorders>
              <w:top w:val="single" w:sz="4" w:space="0" w:color="000000"/>
              <w:left w:val="single" w:sz="4" w:space="0" w:color="000000"/>
              <w:bottom w:val="single" w:sz="4" w:space="0" w:color="000000"/>
            </w:tcBorders>
            <w:shd w:val="clear" w:color="auto" w:fill="auto"/>
            <w:textDirection w:val="btLr"/>
          </w:tcPr>
          <w:p w:rsidR="008D2856" w:rsidRPr="008D2856" w:rsidRDefault="008D2856" w:rsidP="008D2856">
            <w:pPr>
              <w:suppressAutoHyphens/>
              <w:spacing w:after="0" w:line="240" w:lineRule="auto"/>
              <w:ind w:left="113" w:right="113"/>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3-й класс</w:t>
            </w:r>
          </w:p>
        </w:tc>
        <w:tc>
          <w:tcPr>
            <w:tcW w:w="600" w:type="dxa"/>
            <w:tcBorders>
              <w:top w:val="single" w:sz="4" w:space="0" w:color="000000"/>
              <w:left w:val="single" w:sz="4" w:space="0" w:color="000000"/>
              <w:bottom w:val="single" w:sz="4" w:space="0" w:color="000000"/>
            </w:tcBorders>
            <w:shd w:val="clear" w:color="auto" w:fill="auto"/>
            <w:textDirection w:val="btLr"/>
          </w:tcPr>
          <w:p w:rsidR="008D2856" w:rsidRPr="008D2856" w:rsidRDefault="008D2856" w:rsidP="008D2856">
            <w:pPr>
              <w:suppressAutoHyphens/>
              <w:spacing w:after="0" w:line="240" w:lineRule="auto"/>
              <w:ind w:left="113" w:right="113"/>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4-й класс</w:t>
            </w:r>
          </w:p>
        </w:tc>
        <w:tc>
          <w:tcPr>
            <w:tcW w:w="480" w:type="dxa"/>
            <w:tcBorders>
              <w:top w:val="single" w:sz="4" w:space="0" w:color="000000"/>
              <w:left w:val="single" w:sz="4" w:space="0" w:color="000000"/>
              <w:bottom w:val="single" w:sz="4" w:space="0" w:color="000000"/>
            </w:tcBorders>
            <w:shd w:val="clear" w:color="auto" w:fill="auto"/>
            <w:textDirection w:val="btLr"/>
          </w:tcPr>
          <w:p w:rsidR="008D2856" w:rsidRPr="008D2856" w:rsidRDefault="008D2856" w:rsidP="008D2856">
            <w:pPr>
              <w:suppressAutoHyphens/>
              <w:spacing w:after="0" w:line="240" w:lineRule="auto"/>
              <w:ind w:left="113" w:right="113"/>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5-й класс</w:t>
            </w:r>
          </w:p>
        </w:tc>
        <w:tc>
          <w:tcPr>
            <w:tcW w:w="600" w:type="dxa"/>
            <w:tcBorders>
              <w:top w:val="single" w:sz="4" w:space="0" w:color="000000"/>
              <w:left w:val="single" w:sz="4" w:space="0" w:color="000000"/>
              <w:bottom w:val="single" w:sz="4" w:space="0" w:color="000000"/>
            </w:tcBorders>
            <w:shd w:val="clear" w:color="auto" w:fill="auto"/>
            <w:textDirection w:val="btLr"/>
          </w:tcPr>
          <w:p w:rsidR="008D2856" w:rsidRPr="008D2856" w:rsidRDefault="008D2856" w:rsidP="008D2856">
            <w:pPr>
              <w:suppressAutoHyphens/>
              <w:spacing w:after="0" w:line="240" w:lineRule="auto"/>
              <w:ind w:left="113" w:right="113"/>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6-й класс</w:t>
            </w:r>
          </w:p>
        </w:tc>
        <w:tc>
          <w:tcPr>
            <w:tcW w:w="636" w:type="dxa"/>
            <w:tcBorders>
              <w:top w:val="single" w:sz="4" w:space="0" w:color="000000"/>
              <w:left w:val="single" w:sz="4" w:space="0" w:color="000000"/>
              <w:bottom w:val="single" w:sz="4" w:space="0" w:color="000000"/>
            </w:tcBorders>
            <w:shd w:val="clear" w:color="auto" w:fill="auto"/>
            <w:textDirection w:val="btLr"/>
          </w:tcPr>
          <w:p w:rsidR="008D2856" w:rsidRPr="008D2856" w:rsidRDefault="008D2856" w:rsidP="008D2856">
            <w:pPr>
              <w:suppressAutoHyphens/>
              <w:spacing w:after="0" w:line="240" w:lineRule="auto"/>
              <w:ind w:left="113" w:right="113"/>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7-й класс</w:t>
            </w:r>
          </w:p>
        </w:tc>
        <w:tc>
          <w:tcPr>
            <w:tcW w:w="634"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8D2856" w:rsidRPr="008D2856" w:rsidRDefault="008D2856" w:rsidP="008D2856">
            <w:pPr>
              <w:suppressAutoHyphens/>
              <w:spacing w:after="0" w:line="240" w:lineRule="auto"/>
              <w:ind w:left="113" w:right="113"/>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b/>
                <w:sz w:val="24"/>
                <w:szCs w:val="24"/>
                <w:lang w:val="en-US" w:eastAsia="zh-CN" w:bidi="en-US"/>
              </w:rPr>
              <w:t>8-й класс</w:t>
            </w:r>
          </w:p>
        </w:tc>
      </w:tr>
      <w:tr w:rsidR="008D2856" w:rsidRPr="008D2856" w:rsidTr="008000ED">
        <w:tc>
          <w:tcPr>
            <w:tcW w:w="17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napToGrid w:val="0"/>
              <w:spacing w:after="0" w:line="240" w:lineRule="auto"/>
              <w:rPr>
                <w:rFonts w:ascii="Times New Roman" w:eastAsia="Times New Roman" w:hAnsi="Times New Roman" w:cs="Times New Roman"/>
                <w:b/>
                <w:sz w:val="24"/>
                <w:szCs w:val="24"/>
                <w:lang w:val="en-US" w:eastAsia="zh-CN" w:bidi="en-US"/>
              </w:rPr>
            </w:pPr>
          </w:p>
        </w:tc>
        <w:tc>
          <w:tcPr>
            <w:tcW w:w="3360" w:type="dxa"/>
            <w:gridSpan w:val="2"/>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napToGrid w:val="0"/>
              <w:spacing w:after="0" w:line="240" w:lineRule="auto"/>
              <w:rPr>
                <w:rFonts w:ascii="Times New Roman" w:eastAsia="Times New Roman" w:hAnsi="Times New Roman" w:cs="Times New Roman"/>
                <w:sz w:val="24"/>
                <w:szCs w:val="24"/>
                <w:lang w:val="en-US" w:eastAsia="zh-CN" w:bidi="en-US"/>
              </w:rPr>
            </w:pPr>
          </w:p>
        </w:tc>
        <w:tc>
          <w:tcPr>
            <w:tcW w:w="4750" w:type="dxa"/>
            <w:gridSpan w:val="8"/>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jc w:val="center"/>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b/>
                <w:sz w:val="24"/>
                <w:szCs w:val="24"/>
                <w:lang w:val="en-US" w:eastAsia="zh-CN" w:bidi="en-US"/>
              </w:rPr>
              <w:t>количество недель аудиторных занятий</w:t>
            </w:r>
          </w:p>
        </w:tc>
      </w:tr>
      <w:tr w:rsidR="008D2856" w:rsidRPr="008D2856" w:rsidTr="008000ED">
        <w:tc>
          <w:tcPr>
            <w:tcW w:w="17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napToGrid w:val="0"/>
              <w:spacing w:after="0" w:line="240" w:lineRule="auto"/>
              <w:rPr>
                <w:rFonts w:ascii="Times New Roman" w:eastAsia="Times New Roman" w:hAnsi="Times New Roman" w:cs="Times New Roman"/>
                <w:b/>
                <w:sz w:val="24"/>
                <w:szCs w:val="24"/>
                <w:lang w:val="en-US" w:eastAsia="zh-CN" w:bidi="en-US"/>
              </w:rPr>
            </w:pPr>
          </w:p>
        </w:tc>
        <w:tc>
          <w:tcPr>
            <w:tcW w:w="3360" w:type="dxa"/>
            <w:gridSpan w:val="2"/>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napToGrid w:val="0"/>
              <w:spacing w:after="0" w:line="240" w:lineRule="auto"/>
              <w:rPr>
                <w:rFonts w:ascii="Times New Roman" w:eastAsia="Times New Roman" w:hAnsi="Times New Roman" w:cs="Times New Roman"/>
                <w:sz w:val="24"/>
                <w:szCs w:val="24"/>
                <w:lang w:val="en-US" w:eastAsia="zh-CN" w:bidi="en-US"/>
              </w:rPr>
            </w:pP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sz w:val="24"/>
                <w:szCs w:val="24"/>
                <w:lang w:val="en-US" w:eastAsia="zh-CN" w:bidi="en-US"/>
              </w:rPr>
            </w:pPr>
            <w:r w:rsidRPr="008D2856">
              <w:rPr>
                <w:rFonts w:ascii="Times New Roman" w:eastAsia="Times New Roman" w:hAnsi="Times New Roman" w:cs="Times New Roman"/>
                <w:sz w:val="24"/>
                <w:szCs w:val="24"/>
                <w:lang w:val="en-US" w:eastAsia="zh-CN" w:bidi="en-US"/>
              </w:rPr>
              <w:t>32</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sz w:val="24"/>
                <w:szCs w:val="24"/>
                <w:lang w:val="en-US" w:eastAsia="zh-CN" w:bidi="en-US"/>
              </w:rPr>
            </w:pPr>
            <w:r w:rsidRPr="008D2856">
              <w:rPr>
                <w:rFonts w:ascii="Times New Roman" w:eastAsia="Times New Roman" w:hAnsi="Times New Roman" w:cs="Times New Roman"/>
                <w:sz w:val="24"/>
                <w:szCs w:val="24"/>
                <w:lang w:val="en-US" w:eastAsia="zh-CN" w:bidi="en-US"/>
              </w:rPr>
              <w:t>33</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sz w:val="24"/>
                <w:szCs w:val="24"/>
                <w:lang w:val="en-US" w:eastAsia="zh-CN" w:bidi="en-US"/>
              </w:rPr>
            </w:pPr>
            <w:r w:rsidRPr="008D2856">
              <w:rPr>
                <w:rFonts w:ascii="Times New Roman" w:eastAsia="Times New Roman" w:hAnsi="Times New Roman" w:cs="Times New Roman"/>
                <w:sz w:val="24"/>
                <w:szCs w:val="24"/>
                <w:lang w:val="en-US" w:eastAsia="zh-CN" w:bidi="en-US"/>
              </w:rPr>
              <w:t>33</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sz w:val="24"/>
                <w:szCs w:val="24"/>
                <w:lang w:val="en-US" w:eastAsia="zh-CN" w:bidi="en-US"/>
              </w:rPr>
            </w:pPr>
            <w:r w:rsidRPr="008D2856">
              <w:rPr>
                <w:rFonts w:ascii="Times New Roman" w:eastAsia="Times New Roman" w:hAnsi="Times New Roman" w:cs="Times New Roman"/>
                <w:sz w:val="24"/>
                <w:szCs w:val="24"/>
                <w:lang w:val="en-US" w:eastAsia="zh-CN" w:bidi="en-US"/>
              </w:rPr>
              <w:t>33</w:t>
            </w:r>
          </w:p>
        </w:tc>
        <w:tc>
          <w:tcPr>
            <w:tcW w:w="48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sz w:val="24"/>
                <w:szCs w:val="24"/>
                <w:lang w:val="en-US" w:eastAsia="zh-CN" w:bidi="en-US"/>
              </w:rPr>
            </w:pPr>
            <w:r w:rsidRPr="008D2856">
              <w:rPr>
                <w:rFonts w:ascii="Times New Roman" w:eastAsia="Times New Roman" w:hAnsi="Times New Roman" w:cs="Times New Roman"/>
                <w:sz w:val="24"/>
                <w:szCs w:val="24"/>
                <w:lang w:val="en-US" w:eastAsia="zh-CN" w:bidi="en-US"/>
              </w:rPr>
              <w:t>33</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sz w:val="24"/>
                <w:szCs w:val="24"/>
                <w:lang w:val="en-US" w:eastAsia="zh-CN" w:bidi="en-US"/>
              </w:rPr>
            </w:pPr>
            <w:r w:rsidRPr="008D2856">
              <w:rPr>
                <w:rFonts w:ascii="Times New Roman" w:eastAsia="Times New Roman" w:hAnsi="Times New Roman" w:cs="Times New Roman"/>
                <w:sz w:val="24"/>
                <w:szCs w:val="24"/>
                <w:lang w:val="en-US" w:eastAsia="zh-CN" w:bidi="en-US"/>
              </w:rPr>
              <w:t>33</w:t>
            </w:r>
          </w:p>
        </w:tc>
        <w:tc>
          <w:tcPr>
            <w:tcW w:w="636"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sz w:val="24"/>
                <w:szCs w:val="24"/>
                <w:lang w:val="en-US" w:eastAsia="zh-CN" w:bidi="en-US"/>
              </w:rPr>
            </w:pPr>
            <w:r w:rsidRPr="008D2856">
              <w:rPr>
                <w:rFonts w:ascii="Times New Roman" w:eastAsia="Times New Roman" w:hAnsi="Times New Roman" w:cs="Times New Roman"/>
                <w:sz w:val="24"/>
                <w:szCs w:val="24"/>
                <w:lang w:val="en-US" w:eastAsia="zh-CN" w:bidi="en-US"/>
              </w:rPr>
              <w:t>33</w:t>
            </w: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sz w:val="24"/>
                <w:szCs w:val="24"/>
                <w:lang w:val="en-US" w:eastAsia="zh-CN" w:bidi="en-US"/>
              </w:rPr>
              <w:t>33</w:t>
            </w:r>
          </w:p>
        </w:tc>
      </w:tr>
      <w:tr w:rsidR="008D2856" w:rsidRPr="008D2856" w:rsidTr="008000ED">
        <w:trPr>
          <w:trHeight w:val="277"/>
        </w:trPr>
        <w:tc>
          <w:tcPr>
            <w:tcW w:w="17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napToGrid w:val="0"/>
              <w:spacing w:after="0" w:line="240" w:lineRule="auto"/>
              <w:rPr>
                <w:rFonts w:ascii="Times New Roman" w:eastAsia="Times New Roman" w:hAnsi="Times New Roman" w:cs="Times New Roman"/>
                <w:sz w:val="24"/>
                <w:szCs w:val="24"/>
                <w:lang w:val="en-US" w:eastAsia="zh-CN" w:bidi="en-US"/>
              </w:rPr>
            </w:pPr>
          </w:p>
        </w:tc>
        <w:tc>
          <w:tcPr>
            <w:tcW w:w="3360" w:type="dxa"/>
            <w:gridSpan w:val="2"/>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napToGrid w:val="0"/>
              <w:spacing w:after="0" w:line="240" w:lineRule="auto"/>
              <w:rPr>
                <w:rFonts w:ascii="Times New Roman" w:eastAsia="Times New Roman" w:hAnsi="Times New Roman" w:cs="Times New Roman"/>
                <w:sz w:val="24"/>
                <w:szCs w:val="24"/>
                <w:lang w:val="en-US" w:eastAsia="zh-CN" w:bidi="en-US"/>
              </w:rPr>
            </w:pPr>
          </w:p>
        </w:tc>
        <w:tc>
          <w:tcPr>
            <w:tcW w:w="4750" w:type="dxa"/>
            <w:gridSpan w:val="8"/>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jc w:val="center"/>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b/>
                <w:sz w:val="24"/>
                <w:szCs w:val="24"/>
                <w:lang w:val="en-US" w:eastAsia="zh-CN" w:bidi="en-US"/>
              </w:rPr>
              <w:t>недельная нагрузка в часах</w:t>
            </w:r>
          </w:p>
        </w:tc>
      </w:tr>
      <w:tr w:rsidR="008D2856" w:rsidRPr="008D2856" w:rsidTr="008000ED">
        <w:trPr>
          <w:trHeight w:val="534"/>
        </w:trPr>
        <w:tc>
          <w:tcPr>
            <w:tcW w:w="1721" w:type="dxa"/>
            <w:vMerge w:val="restart"/>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0"/>
                <w:szCs w:val="20"/>
                <w:lang w:val="en-US" w:eastAsia="zh-CN" w:bidi="en-US"/>
              </w:rPr>
            </w:pPr>
            <w:r w:rsidRPr="008D2856">
              <w:rPr>
                <w:rFonts w:ascii="Times New Roman" w:eastAsia="Times New Roman" w:hAnsi="Times New Roman" w:cs="Times New Roman"/>
                <w:b/>
                <w:sz w:val="20"/>
                <w:szCs w:val="20"/>
                <w:lang w:val="en-US" w:eastAsia="zh-CN" w:bidi="en-US"/>
              </w:rPr>
              <w:t>ПО.01. УП.01</w:t>
            </w:r>
          </w:p>
          <w:p w:rsidR="008D2856" w:rsidRPr="008D2856" w:rsidRDefault="008D2856" w:rsidP="008D2856">
            <w:pPr>
              <w:suppressAutoHyphens/>
              <w:spacing w:after="0" w:line="240" w:lineRule="auto"/>
              <w:rPr>
                <w:rFonts w:ascii="Times New Roman" w:eastAsia="Times New Roman" w:hAnsi="Times New Roman" w:cs="Times New Roman"/>
                <w:b/>
                <w:sz w:val="20"/>
                <w:szCs w:val="20"/>
                <w:lang w:val="en-US" w:eastAsia="zh-CN" w:bidi="en-US"/>
              </w:rPr>
            </w:pPr>
            <w:r w:rsidRPr="008D2856">
              <w:rPr>
                <w:rFonts w:ascii="Times New Roman" w:eastAsia="Times New Roman" w:hAnsi="Times New Roman" w:cs="Times New Roman"/>
                <w:b/>
                <w:sz w:val="20"/>
                <w:szCs w:val="20"/>
                <w:lang w:val="en-US" w:eastAsia="zh-CN" w:bidi="en-US"/>
              </w:rPr>
              <w:t xml:space="preserve">Специальность. </w:t>
            </w:r>
          </w:p>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0"/>
                <w:szCs w:val="20"/>
                <w:lang w:val="en-US" w:eastAsia="zh-CN" w:bidi="en-US"/>
              </w:rPr>
              <w:t>Баян</w:t>
            </w:r>
          </w:p>
        </w:tc>
        <w:tc>
          <w:tcPr>
            <w:tcW w:w="216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Аудиторные  занятия (в часах)</w:t>
            </w:r>
          </w:p>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 xml:space="preserve"> </w:t>
            </w:r>
          </w:p>
        </w:tc>
        <w:tc>
          <w:tcPr>
            <w:tcW w:w="12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559</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2</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2</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2</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2</w:t>
            </w:r>
          </w:p>
        </w:tc>
        <w:tc>
          <w:tcPr>
            <w:tcW w:w="48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2</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2</w:t>
            </w:r>
          </w:p>
        </w:tc>
        <w:tc>
          <w:tcPr>
            <w:tcW w:w="636"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2,5</w:t>
            </w: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b/>
                <w:sz w:val="24"/>
                <w:szCs w:val="24"/>
                <w:lang w:val="en-US" w:eastAsia="zh-CN" w:bidi="en-US"/>
              </w:rPr>
              <w:t>2,5</w:t>
            </w:r>
          </w:p>
        </w:tc>
      </w:tr>
      <w:tr w:rsidR="008D2856" w:rsidRPr="008D2856" w:rsidTr="008000ED">
        <w:tc>
          <w:tcPr>
            <w:tcW w:w="17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napToGrid w:val="0"/>
              <w:spacing w:after="0" w:line="240" w:lineRule="auto"/>
              <w:rPr>
                <w:rFonts w:ascii="Times New Roman" w:eastAsia="Times New Roman" w:hAnsi="Times New Roman" w:cs="Times New Roman"/>
                <w:b/>
                <w:sz w:val="24"/>
                <w:szCs w:val="24"/>
                <w:lang w:val="en-US" w:eastAsia="zh-CN" w:bidi="en-US"/>
              </w:rPr>
            </w:pPr>
          </w:p>
        </w:tc>
        <w:tc>
          <w:tcPr>
            <w:tcW w:w="216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Самостоятельная  работа (в часах)</w:t>
            </w:r>
          </w:p>
        </w:tc>
        <w:tc>
          <w:tcPr>
            <w:tcW w:w="12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757</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2</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2</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2</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3</w:t>
            </w:r>
          </w:p>
        </w:tc>
        <w:tc>
          <w:tcPr>
            <w:tcW w:w="48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3</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3</w:t>
            </w:r>
          </w:p>
        </w:tc>
        <w:tc>
          <w:tcPr>
            <w:tcW w:w="636"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4</w:t>
            </w: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b/>
                <w:sz w:val="24"/>
                <w:szCs w:val="24"/>
                <w:lang w:val="en-US" w:eastAsia="zh-CN" w:bidi="en-US"/>
              </w:rPr>
              <w:t>4</w:t>
            </w:r>
          </w:p>
        </w:tc>
      </w:tr>
      <w:tr w:rsidR="008D2856" w:rsidRPr="008D2856" w:rsidTr="008000ED">
        <w:tc>
          <w:tcPr>
            <w:tcW w:w="17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napToGrid w:val="0"/>
              <w:spacing w:after="0" w:line="240" w:lineRule="auto"/>
              <w:rPr>
                <w:rFonts w:ascii="Times New Roman" w:eastAsia="Times New Roman" w:hAnsi="Times New Roman" w:cs="Times New Roman"/>
                <w:b/>
                <w:sz w:val="24"/>
                <w:szCs w:val="24"/>
                <w:lang w:val="en-US" w:eastAsia="zh-CN" w:bidi="en-US"/>
              </w:rPr>
            </w:pPr>
          </w:p>
        </w:tc>
        <w:tc>
          <w:tcPr>
            <w:tcW w:w="216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eastAsia="zh-CN" w:bidi="en-US"/>
              </w:rPr>
            </w:pPr>
            <w:r w:rsidRPr="008D2856">
              <w:rPr>
                <w:rFonts w:ascii="Times New Roman" w:eastAsia="Times New Roman" w:hAnsi="Times New Roman" w:cs="Times New Roman"/>
                <w:b/>
                <w:sz w:val="24"/>
                <w:szCs w:val="24"/>
                <w:lang w:eastAsia="zh-CN" w:bidi="en-US"/>
              </w:rPr>
              <w:t>Максимальная</w:t>
            </w:r>
          </w:p>
          <w:p w:rsidR="008D2856" w:rsidRPr="008D2856" w:rsidRDefault="008D2856" w:rsidP="008D2856">
            <w:pPr>
              <w:suppressAutoHyphens/>
              <w:spacing w:after="0" w:line="240" w:lineRule="auto"/>
              <w:rPr>
                <w:rFonts w:ascii="Times New Roman" w:eastAsia="Times New Roman" w:hAnsi="Times New Roman" w:cs="Times New Roman"/>
                <w:b/>
                <w:sz w:val="24"/>
                <w:szCs w:val="24"/>
                <w:lang w:eastAsia="zh-CN" w:bidi="en-US"/>
              </w:rPr>
            </w:pPr>
            <w:r w:rsidRPr="008D2856">
              <w:rPr>
                <w:rFonts w:ascii="Times New Roman" w:eastAsia="Times New Roman" w:hAnsi="Times New Roman" w:cs="Times New Roman"/>
                <w:b/>
                <w:sz w:val="24"/>
                <w:szCs w:val="24"/>
                <w:lang w:eastAsia="zh-CN" w:bidi="en-US"/>
              </w:rPr>
              <w:t xml:space="preserve"> учебная нагрузка по предмету (без учёта консультаций)</w:t>
            </w:r>
          </w:p>
        </w:tc>
        <w:tc>
          <w:tcPr>
            <w:tcW w:w="12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1316</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4</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4</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4</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5</w:t>
            </w:r>
          </w:p>
        </w:tc>
        <w:tc>
          <w:tcPr>
            <w:tcW w:w="48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5</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5</w:t>
            </w:r>
          </w:p>
        </w:tc>
        <w:tc>
          <w:tcPr>
            <w:tcW w:w="636"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6,5</w:t>
            </w: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b/>
                <w:sz w:val="24"/>
                <w:szCs w:val="24"/>
                <w:lang w:val="en-US" w:eastAsia="zh-CN" w:bidi="en-US"/>
              </w:rPr>
              <w:t>6,5</w:t>
            </w:r>
          </w:p>
        </w:tc>
      </w:tr>
      <w:tr w:rsidR="008D2856" w:rsidRPr="008D2856" w:rsidTr="008000ED">
        <w:tc>
          <w:tcPr>
            <w:tcW w:w="17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napToGrid w:val="0"/>
              <w:spacing w:after="0" w:line="240" w:lineRule="auto"/>
              <w:rPr>
                <w:rFonts w:ascii="Times New Roman" w:eastAsia="Times New Roman" w:hAnsi="Times New Roman" w:cs="Times New Roman"/>
                <w:b/>
                <w:sz w:val="24"/>
                <w:szCs w:val="24"/>
                <w:lang w:val="en-US" w:eastAsia="zh-CN" w:bidi="en-US"/>
              </w:rPr>
            </w:pPr>
          </w:p>
        </w:tc>
        <w:tc>
          <w:tcPr>
            <w:tcW w:w="216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Консультации (часов в год)</w:t>
            </w:r>
          </w:p>
        </w:tc>
        <w:tc>
          <w:tcPr>
            <w:tcW w:w="12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62</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6</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8</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8</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8</w:t>
            </w:r>
          </w:p>
        </w:tc>
        <w:tc>
          <w:tcPr>
            <w:tcW w:w="48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8</w:t>
            </w:r>
          </w:p>
        </w:tc>
        <w:tc>
          <w:tcPr>
            <w:tcW w:w="600"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8</w:t>
            </w:r>
          </w:p>
        </w:tc>
        <w:tc>
          <w:tcPr>
            <w:tcW w:w="636"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sz w:val="24"/>
                <w:szCs w:val="24"/>
                <w:lang w:val="en-US" w:eastAsia="zh-CN" w:bidi="en-US"/>
              </w:rPr>
            </w:pPr>
            <w:r w:rsidRPr="008D2856">
              <w:rPr>
                <w:rFonts w:ascii="Times New Roman" w:eastAsia="Times New Roman" w:hAnsi="Times New Roman" w:cs="Times New Roman"/>
                <w:b/>
                <w:sz w:val="24"/>
                <w:szCs w:val="24"/>
                <w:lang w:val="en-US" w:eastAsia="zh-CN" w:bidi="en-US"/>
              </w:rPr>
              <w:t>8</w:t>
            </w:r>
          </w:p>
        </w:tc>
        <w:tc>
          <w:tcPr>
            <w:tcW w:w="634"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b/>
                <w:sz w:val="24"/>
                <w:szCs w:val="24"/>
                <w:lang w:val="en-US" w:eastAsia="zh-CN" w:bidi="en-US"/>
              </w:rPr>
              <w:t>8</w:t>
            </w:r>
          </w:p>
        </w:tc>
      </w:tr>
    </w:tbl>
    <w:p w:rsidR="008D2856" w:rsidRPr="008D2856" w:rsidRDefault="008D2856" w:rsidP="008D2856">
      <w:pPr>
        <w:suppressAutoHyphens/>
        <w:spacing w:after="0" w:line="240" w:lineRule="auto"/>
        <w:ind w:left="600" w:firstLine="680"/>
        <w:jc w:val="center"/>
        <w:rPr>
          <w:rFonts w:ascii="Times New Roman" w:eastAsia="Times New Roman" w:hAnsi="Times New Roman" w:cs="Times New Roman"/>
          <w:b/>
          <w:bCs/>
          <w:i/>
          <w:iCs/>
          <w:sz w:val="24"/>
          <w:szCs w:val="24"/>
          <w:lang w:eastAsia="zh-CN" w:bidi="en-US"/>
        </w:rPr>
      </w:pPr>
    </w:p>
    <w:p w:rsidR="008D2856" w:rsidRPr="008D2856" w:rsidRDefault="008D2856" w:rsidP="008D2856">
      <w:pPr>
        <w:suppressAutoHyphens/>
        <w:spacing w:after="0" w:line="240" w:lineRule="auto"/>
        <w:ind w:left="600" w:firstLine="680"/>
        <w:jc w:val="center"/>
        <w:rPr>
          <w:rFonts w:ascii="Times New Roman" w:eastAsia="Times New Roman" w:hAnsi="Times New Roman" w:cs="Times New Roman"/>
          <w:b/>
          <w:bCs/>
          <w:i/>
          <w:iCs/>
          <w:sz w:val="24"/>
          <w:szCs w:val="24"/>
          <w:lang w:eastAsia="zh-CN" w:bidi="en-US"/>
        </w:rPr>
      </w:pPr>
    </w:p>
    <w:p w:rsidR="008D2856" w:rsidRPr="008D2856" w:rsidRDefault="008D2856" w:rsidP="008D2856">
      <w:pPr>
        <w:suppressAutoHyphens/>
        <w:spacing w:after="0" w:line="240" w:lineRule="auto"/>
        <w:ind w:left="600" w:firstLine="680"/>
        <w:jc w:val="center"/>
        <w:rPr>
          <w:rFonts w:ascii="Times New Roman" w:eastAsia="Times New Roman" w:hAnsi="Times New Roman" w:cs="Times New Roman"/>
          <w:b/>
          <w:bCs/>
          <w:i/>
          <w:iCs/>
          <w:sz w:val="24"/>
          <w:szCs w:val="24"/>
          <w:lang w:val="en-US" w:eastAsia="zh-CN" w:bidi="en-US"/>
        </w:rPr>
      </w:pPr>
    </w:p>
    <w:p w:rsidR="008D2856" w:rsidRPr="008D2856" w:rsidRDefault="008D2856" w:rsidP="008D2856">
      <w:pPr>
        <w:suppressAutoHyphens/>
        <w:spacing w:after="0" w:line="240" w:lineRule="auto"/>
        <w:ind w:left="284"/>
        <w:jc w:val="both"/>
        <w:rPr>
          <w:rFonts w:ascii="Times New Roman" w:eastAsia="Times New Roman" w:hAnsi="Times New Roman" w:cs="Times New Roman"/>
          <w:bCs/>
          <w:iCs/>
          <w:sz w:val="28"/>
          <w:szCs w:val="28"/>
          <w:lang w:eastAsia="zh-CN" w:bidi="en-US"/>
        </w:rPr>
      </w:pPr>
      <w:r w:rsidRPr="008D2856">
        <w:rPr>
          <w:rFonts w:ascii="Times New Roman" w:eastAsia="Times New Roman" w:hAnsi="Times New Roman" w:cs="Times New Roman"/>
          <w:bCs/>
          <w:iCs/>
          <w:sz w:val="28"/>
          <w:szCs w:val="28"/>
          <w:lang w:eastAsia="zh-CN" w:bidi="en-US"/>
        </w:rPr>
        <w:lastRenderedPageBreak/>
        <w:tab/>
        <w:t>Самостоятельная работа учащегося включает в себя следующие виды внеаудиторной деятельности: выполнение домашнего задания, посещение концертов, участие обучающихся в творческих мероприятиях и культурно-п</w:t>
      </w:r>
      <w:r w:rsidR="006A65FD">
        <w:rPr>
          <w:rFonts w:ascii="Times New Roman" w:eastAsia="Times New Roman" w:hAnsi="Times New Roman" w:cs="Times New Roman"/>
          <w:bCs/>
          <w:iCs/>
          <w:sz w:val="28"/>
          <w:szCs w:val="28"/>
          <w:lang w:eastAsia="zh-CN" w:bidi="en-US"/>
        </w:rPr>
        <w:t>росветительской деятельности МБ</w:t>
      </w:r>
      <w:r w:rsidRPr="008D2856">
        <w:rPr>
          <w:rFonts w:ascii="Times New Roman" w:eastAsia="Times New Roman" w:hAnsi="Times New Roman" w:cs="Times New Roman"/>
          <w:bCs/>
          <w:iCs/>
          <w:sz w:val="28"/>
          <w:szCs w:val="28"/>
          <w:lang w:eastAsia="zh-CN" w:bidi="en-US"/>
        </w:rPr>
        <w:t>У</w:t>
      </w:r>
      <w:r w:rsidR="006A65FD">
        <w:rPr>
          <w:rFonts w:ascii="Times New Roman" w:eastAsia="Times New Roman" w:hAnsi="Times New Roman" w:cs="Times New Roman"/>
          <w:bCs/>
          <w:iCs/>
          <w:sz w:val="28"/>
          <w:szCs w:val="28"/>
          <w:lang w:eastAsia="zh-CN" w:bidi="en-US"/>
        </w:rPr>
        <w:t xml:space="preserve"> ДО «КДМШ</w:t>
      </w:r>
      <w:r w:rsidRPr="008D2856">
        <w:rPr>
          <w:rFonts w:ascii="Times New Roman" w:eastAsia="Times New Roman" w:hAnsi="Times New Roman" w:cs="Times New Roman"/>
          <w:bCs/>
          <w:iCs/>
          <w:sz w:val="28"/>
          <w:szCs w:val="28"/>
          <w:lang w:eastAsia="zh-CN" w:bidi="en-US"/>
        </w:rPr>
        <w:t xml:space="preserve">» (далее по тексту - Школа).    </w:t>
      </w:r>
    </w:p>
    <w:p w:rsidR="008D2856" w:rsidRPr="008D2856" w:rsidRDefault="008D2856" w:rsidP="008D2856">
      <w:pPr>
        <w:suppressAutoHyphens/>
        <w:spacing w:after="0" w:line="240" w:lineRule="auto"/>
        <w:ind w:left="284"/>
        <w:jc w:val="both"/>
        <w:rPr>
          <w:rFonts w:ascii="Times New Roman" w:eastAsia="Times New Roman" w:hAnsi="Times New Roman" w:cs="Times New Roman"/>
          <w:bCs/>
          <w:iCs/>
          <w:sz w:val="28"/>
          <w:szCs w:val="28"/>
          <w:lang w:eastAsia="zh-CN" w:bidi="en-US"/>
        </w:rPr>
      </w:pPr>
      <w:r w:rsidRPr="008D2856">
        <w:rPr>
          <w:rFonts w:ascii="Times New Roman" w:eastAsia="Times New Roman" w:hAnsi="Times New Roman" w:cs="Times New Roman"/>
          <w:bCs/>
          <w:iCs/>
          <w:sz w:val="28"/>
          <w:szCs w:val="28"/>
          <w:lang w:eastAsia="zh-CN" w:bidi="en-US"/>
        </w:rPr>
        <w:tab/>
        <w:t xml:space="preserve">Домашняя работа обучающегося состоит из: самостоятельного разбора музыкальных произведений, работы над инструктивным материалом, выучивания репертуара наизусть, чтения нот с листа и других творческих видов работ. Увеличение количества часов, выделенных на самостоятельную работу в средних и старших классах, связано с усложнением  репертуара, необходимостью более тщательной работы над техническим, учебным и концертным материалом.     </w:t>
      </w:r>
    </w:p>
    <w:p w:rsidR="008D2856" w:rsidRPr="008D2856" w:rsidRDefault="008D2856" w:rsidP="008D2856">
      <w:pPr>
        <w:suppressAutoHyphens/>
        <w:spacing w:after="0" w:line="240" w:lineRule="auto"/>
        <w:ind w:left="284"/>
        <w:jc w:val="both"/>
        <w:rPr>
          <w:rFonts w:ascii="Times New Roman" w:eastAsia="Times New Roman" w:hAnsi="Times New Roman" w:cs="Times New Roman"/>
          <w:b/>
          <w:bCs/>
          <w:i/>
          <w:iCs/>
          <w:sz w:val="28"/>
          <w:szCs w:val="28"/>
          <w:lang w:eastAsia="zh-CN" w:bidi="en-US"/>
        </w:rPr>
      </w:pPr>
      <w:r w:rsidRPr="008D2856">
        <w:rPr>
          <w:rFonts w:ascii="Times New Roman" w:eastAsia="Times New Roman" w:hAnsi="Times New Roman" w:cs="Times New Roman"/>
          <w:bCs/>
          <w:iCs/>
          <w:sz w:val="28"/>
          <w:szCs w:val="28"/>
          <w:lang w:eastAsia="zh-CN" w:bidi="en-US"/>
        </w:rPr>
        <w:t xml:space="preserve">Консультации проводятся с целью подготовки  </w:t>
      </w:r>
      <w:proofErr w:type="gramStart"/>
      <w:r w:rsidRPr="008D2856">
        <w:rPr>
          <w:rFonts w:ascii="Times New Roman" w:eastAsia="Times New Roman" w:hAnsi="Times New Roman" w:cs="Times New Roman"/>
          <w:bCs/>
          <w:iCs/>
          <w:sz w:val="28"/>
          <w:szCs w:val="28"/>
          <w:lang w:eastAsia="zh-CN" w:bidi="en-US"/>
        </w:rPr>
        <w:t>обучающихся</w:t>
      </w:r>
      <w:proofErr w:type="gramEnd"/>
      <w:r w:rsidRPr="008D2856">
        <w:rPr>
          <w:rFonts w:ascii="Times New Roman" w:eastAsia="Times New Roman" w:hAnsi="Times New Roman" w:cs="Times New Roman"/>
          <w:bCs/>
          <w:iCs/>
          <w:sz w:val="28"/>
          <w:szCs w:val="28"/>
          <w:lang w:eastAsia="zh-CN" w:bidi="en-US"/>
        </w:rPr>
        <w:t xml:space="preserve"> к контрольным урокам, зачётам, экзаменам и другим мероприятиям. Консультации могут проводиться рассредоточено или в счёт резерва учебного времени. В случае</w:t>
      </w:r>
      <w:proofErr w:type="gramStart"/>
      <w:r w:rsidRPr="008D2856">
        <w:rPr>
          <w:rFonts w:ascii="Times New Roman" w:eastAsia="Times New Roman" w:hAnsi="Times New Roman" w:cs="Times New Roman"/>
          <w:bCs/>
          <w:iCs/>
          <w:sz w:val="28"/>
          <w:szCs w:val="28"/>
          <w:lang w:eastAsia="zh-CN" w:bidi="en-US"/>
        </w:rPr>
        <w:t>,</w:t>
      </w:r>
      <w:proofErr w:type="gramEnd"/>
      <w:r w:rsidRPr="008D2856">
        <w:rPr>
          <w:rFonts w:ascii="Times New Roman" w:eastAsia="Times New Roman" w:hAnsi="Times New Roman" w:cs="Times New Roman"/>
          <w:bCs/>
          <w:iCs/>
          <w:sz w:val="28"/>
          <w:szCs w:val="28"/>
          <w:lang w:eastAsia="zh-CN" w:bidi="en-US"/>
        </w:rPr>
        <w:t xml:space="preserve"> если консультации проводятся рассредоточено, резерв учебного времени используется на самостоятельную работу обучающегося. </w:t>
      </w:r>
    </w:p>
    <w:p w:rsidR="008D2856" w:rsidRPr="008D2856" w:rsidRDefault="008D2856" w:rsidP="008D2856">
      <w:pPr>
        <w:suppressAutoHyphens/>
        <w:spacing w:after="0" w:line="240" w:lineRule="auto"/>
        <w:ind w:left="284"/>
        <w:jc w:val="center"/>
        <w:rPr>
          <w:rFonts w:ascii="Times New Roman" w:eastAsia="Times New Roman" w:hAnsi="Times New Roman" w:cs="Times New Roman"/>
          <w:b/>
          <w:bCs/>
          <w:i/>
          <w:iCs/>
          <w:sz w:val="28"/>
          <w:szCs w:val="28"/>
          <w:lang w:eastAsia="zh-CN" w:bidi="en-US"/>
        </w:rPr>
      </w:pPr>
    </w:p>
    <w:p w:rsidR="008D2856" w:rsidRPr="008D2856" w:rsidRDefault="008D2856" w:rsidP="008D2856">
      <w:pPr>
        <w:suppressAutoHyphens/>
        <w:spacing w:after="0" w:line="240" w:lineRule="auto"/>
        <w:ind w:left="284"/>
        <w:jc w:val="center"/>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b/>
          <w:sz w:val="28"/>
          <w:szCs w:val="28"/>
          <w:lang w:eastAsia="zh-CN" w:bidi="en-US"/>
        </w:rPr>
        <w:t>Формы и методы контроля, критерии оценок</w:t>
      </w:r>
    </w:p>
    <w:p w:rsidR="008D2856" w:rsidRPr="008D2856" w:rsidRDefault="008D2856" w:rsidP="008D2856">
      <w:pPr>
        <w:suppressAutoHyphens/>
        <w:spacing w:after="0" w:line="240" w:lineRule="auto"/>
        <w:ind w:left="284"/>
        <w:jc w:val="center"/>
        <w:rPr>
          <w:rFonts w:ascii="Times New Roman" w:eastAsia="Times New Roman" w:hAnsi="Times New Roman" w:cs="Times New Roman"/>
          <w:b/>
          <w:sz w:val="28"/>
          <w:szCs w:val="28"/>
          <w:lang w:eastAsia="zh-CN" w:bidi="en-US"/>
        </w:rPr>
      </w:pPr>
    </w:p>
    <w:p w:rsidR="008D2856" w:rsidRPr="008D2856" w:rsidRDefault="008D2856" w:rsidP="008D2856">
      <w:pPr>
        <w:suppressAutoHyphens/>
        <w:spacing w:after="0" w:line="240" w:lineRule="auto"/>
        <w:ind w:left="284"/>
        <w:jc w:val="both"/>
        <w:rPr>
          <w:rFonts w:ascii="Times New Roman" w:eastAsia="Times New Roman" w:hAnsi="Times New Roman" w:cs="Times New Roman"/>
          <w:bCs/>
          <w:iCs/>
          <w:sz w:val="28"/>
          <w:szCs w:val="28"/>
          <w:lang w:eastAsia="zh-CN" w:bidi="en-US"/>
        </w:rPr>
      </w:pPr>
      <w:r w:rsidRPr="008D2856">
        <w:rPr>
          <w:rFonts w:ascii="Times New Roman" w:eastAsia="Times New Roman" w:hAnsi="Times New Roman" w:cs="Times New Roman"/>
          <w:sz w:val="28"/>
          <w:szCs w:val="28"/>
          <w:lang w:eastAsia="zh-CN" w:bidi="en-US"/>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8D2856" w:rsidRPr="008D2856" w:rsidRDefault="008D2856" w:rsidP="008D2856">
      <w:pPr>
        <w:suppressAutoHyphens/>
        <w:spacing w:after="0" w:line="240" w:lineRule="auto"/>
        <w:ind w:left="284"/>
        <w:jc w:val="center"/>
        <w:rPr>
          <w:rFonts w:ascii="Times New Roman" w:eastAsia="Times New Roman" w:hAnsi="Times New Roman" w:cs="Times New Roman"/>
          <w:bCs/>
          <w:iCs/>
          <w:sz w:val="28"/>
          <w:szCs w:val="28"/>
          <w:lang w:eastAsia="zh-CN" w:bidi="en-US"/>
        </w:rPr>
      </w:pPr>
      <w:r w:rsidRPr="008D2856">
        <w:rPr>
          <w:rFonts w:ascii="Times New Roman" w:eastAsia="Times New Roman" w:hAnsi="Times New Roman" w:cs="Times New Roman"/>
          <w:bCs/>
          <w:iCs/>
          <w:sz w:val="28"/>
          <w:szCs w:val="28"/>
          <w:lang w:eastAsia="zh-CN" w:bidi="en-US"/>
        </w:rPr>
        <w:t>4</w:t>
      </w:r>
    </w:p>
    <w:p w:rsidR="008D2856" w:rsidRPr="008D2856" w:rsidRDefault="008D2856" w:rsidP="008D2856">
      <w:pPr>
        <w:suppressAutoHyphens/>
        <w:spacing w:after="0" w:line="240" w:lineRule="auto"/>
        <w:ind w:left="284"/>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Cs/>
          <w:iCs/>
          <w:sz w:val="28"/>
          <w:szCs w:val="28"/>
          <w:lang w:eastAsia="zh-CN" w:bidi="en-US"/>
        </w:rPr>
        <w:tab/>
        <w:t xml:space="preserve">Виды аттестации  и учёта успеваемости: текущий контроль, промежуточная аттестация, итоговая аттестация. </w:t>
      </w:r>
    </w:p>
    <w:p w:rsidR="008D2856" w:rsidRPr="008D2856" w:rsidRDefault="008D2856" w:rsidP="008D2856">
      <w:pPr>
        <w:suppressAutoHyphens/>
        <w:spacing w:after="0" w:line="240" w:lineRule="auto"/>
        <w:ind w:left="284"/>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ab/>
      </w:r>
      <w:r w:rsidRPr="008D2856">
        <w:rPr>
          <w:rFonts w:ascii="Times New Roman" w:eastAsia="Times New Roman" w:hAnsi="Times New Roman" w:cs="Times New Roman"/>
          <w:b/>
          <w:sz w:val="28"/>
          <w:szCs w:val="28"/>
          <w:lang w:eastAsia="zh-CN" w:bidi="en-US"/>
        </w:rPr>
        <w:t xml:space="preserve">Текущий контроль </w:t>
      </w:r>
      <w:r w:rsidRPr="008D2856">
        <w:rPr>
          <w:rFonts w:ascii="Times New Roman" w:eastAsia="Times New Roman" w:hAnsi="Times New Roman" w:cs="Times New Roman"/>
          <w:sz w:val="28"/>
          <w:szCs w:val="28"/>
          <w:lang w:eastAsia="zh-CN" w:bidi="en-US"/>
        </w:rPr>
        <w:t xml:space="preserve">знаний и умений осуществляется в рамках урока в целях оперативного </w:t>
      </w:r>
      <w:proofErr w:type="gramStart"/>
      <w:r w:rsidRPr="008D2856">
        <w:rPr>
          <w:rFonts w:ascii="Times New Roman" w:eastAsia="Times New Roman" w:hAnsi="Times New Roman" w:cs="Times New Roman"/>
          <w:sz w:val="28"/>
          <w:szCs w:val="28"/>
          <w:lang w:eastAsia="zh-CN" w:bidi="en-US"/>
        </w:rPr>
        <w:t>контроля за</w:t>
      </w:r>
      <w:proofErr w:type="gramEnd"/>
      <w:r w:rsidRPr="008D2856">
        <w:rPr>
          <w:rFonts w:ascii="Times New Roman" w:eastAsia="Times New Roman" w:hAnsi="Times New Roman" w:cs="Times New Roman"/>
          <w:sz w:val="28"/>
          <w:szCs w:val="28"/>
          <w:lang w:eastAsia="zh-CN" w:bidi="en-US"/>
        </w:rPr>
        <w:t xml:space="preserve"> качеством освоения программы.</w:t>
      </w:r>
    </w:p>
    <w:p w:rsidR="008D2856" w:rsidRPr="008D2856" w:rsidRDefault="008D2856" w:rsidP="008D2856">
      <w:pPr>
        <w:suppressAutoHyphens/>
        <w:spacing w:after="0" w:line="240" w:lineRule="auto"/>
        <w:ind w:left="284"/>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ab/>
      </w:r>
      <w:r w:rsidRPr="008D2856">
        <w:rPr>
          <w:rFonts w:ascii="Times New Roman" w:eastAsia="Times New Roman" w:hAnsi="Times New Roman" w:cs="Times New Roman"/>
          <w:b/>
          <w:sz w:val="28"/>
          <w:szCs w:val="28"/>
          <w:lang w:eastAsia="zh-CN" w:bidi="en-US"/>
        </w:rPr>
        <w:t>Промежуточная аттестация</w:t>
      </w:r>
      <w:r w:rsidRPr="008D2856">
        <w:rPr>
          <w:rFonts w:ascii="Times New Roman" w:eastAsia="Times New Roman" w:hAnsi="Times New Roman" w:cs="Times New Roman"/>
          <w:sz w:val="28"/>
          <w:szCs w:val="28"/>
          <w:lang w:eastAsia="zh-CN" w:bidi="en-US"/>
        </w:rPr>
        <w:t xml:space="preserve"> является основной формой контроля учебной работы обучающихся по дополнительным предпрофессиональным общеобразовательным программам в области искусств и проводится с целью определения:</w:t>
      </w:r>
    </w:p>
    <w:p w:rsidR="008D2856" w:rsidRPr="008D2856" w:rsidRDefault="008D2856" w:rsidP="008D2856">
      <w:pPr>
        <w:suppressAutoHyphens/>
        <w:spacing w:after="0" w:line="240" w:lineRule="auto"/>
        <w:ind w:left="284"/>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качества реализации образовательного процесса;</w:t>
      </w:r>
    </w:p>
    <w:p w:rsidR="008D2856" w:rsidRPr="008D2856" w:rsidRDefault="008D2856" w:rsidP="008D2856">
      <w:pPr>
        <w:suppressAutoHyphens/>
        <w:spacing w:after="0" w:line="240" w:lineRule="auto"/>
        <w:ind w:left="284"/>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качества теоретической и практической подготовки по учебному предмету;</w:t>
      </w:r>
    </w:p>
    <w:p w:rsidR="008D2856" w:rsidRPr="008D2856" w:rsidRDefault="008D2856" w:rsidP="008D2856">
      <w:pPr>
        <w:suppressAutoHyphens/>
        <w:spacing w:after="0" w:line="240" w:lineRule="auto"/>
        <w:ind w:left="284"/>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-уровня знаний</w:t>
      </w:r>
      <w:proofErr w:type="gramStart"/>
      <w:r w:rsidRPr="008D2856">
        <w:rPr>
          <w:rFonts w:ascii="Times New Roman" w:eastAsia="Times New Roman" w:hAnsi="Times New Roman" w:cs="Times New Roman"/>
          <w:sz w:val="28"/>
          <w:szCs w:val="28"/>
          <w:lang w:eastAsia="zh-CN" w:bidi="en-US"/>
        </w:rPr>
        <w:t>.</w:t>
      </w:r>
      <w:proofErr w:type="gramEnd"/>
      <w:r w:rsidRPr="008D2856">
        <w:rPr>
          <w:rFonts w:ascii="Times New Roman" w:eastAsia="Times New Roman" w:hAnsi="Times New Roman" w:cs="Times New Roman"/>
          <w:sz w:val="28"/>
          <w:szCs w:val="28"/>
          <w:lang w:eastAsia="zh-CN" w:bidi="en-US"/>
        </w:rPr>
        <w:t xml:space="preserve"> </w:t>
      </w:r>
      <w:proofErr w:type="gramStart"/>
      <w:r w:rsidRPr="008D2856">
        <w:rPr>
          <w:rFonts w:ascii="Times New Roman" w:eastAsia="Times New Roman" w:hAnsi="Times New Roman" w:cs="Times New Roman"/>
          <w:sz w:val="28"/>
          <w:szCs w:val="28"/>
          <w:lang w:eastAsia="zh-CN" w:bidi="en-US"/>
        </w:rPr>
        <w:t>у</w:t>
      </w:r>
      <w:proofErr w:type="gramEnd"/>
      <w:r w:rsidRPr="008D2856">
        <w:rPr>
          <w:rFonts w:ascii="Times New Roman" w:eastAsia="Times New Roman" w:hAnsi="Times New Roman" w:cs="Times New Roman"/>
          <w:sz w:val="28"/>
          <w:szCs w:val="28"/>
          <w:lang w:eastAsia="zh-CN" w:bidi="en-US"/>
        </w:rPr>
        <w:t>мений и навыков, сформированных у обучающегося на определённом этапе обучения.</w:t>
      </w:r>
    </w:p>
    <w:p w:rsidR="008D2856" w:rsidRPr="008D2856" w:rsidRDefault="008D2856" w:rsidP="008D2856">
      <w:pPr>
        <w:suppressAutoHyphens/>
        <w:spacing w:after="0" w:line="240" w:lineRule="auto"/>
        <w:ind w:left="284"/>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            Основными формами промежуточной аттестации являются: экзамен, зачёт, контрольный урок. </w:t>
      </w:r>
    </w:p>
    <w:p w:rsidR="008D2856" w:rsidRPr="008D2856" w:rsidRDefault="008D2856" w:rsidP="008D2856">
      <w:pPr>
        <w:suppressAutoHyphens/>
        <w:spacing w:after="0" w:line="240" w:lineRule="auto"/>
        <w:ind w:left="284"/>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ab/>
        <w:t xml:space="preserve">В соответствии с федеральными государственными требованиями к минимуму содержания, структуре и условиям реализации дополнительных предпрофессиональных общеобразовательных программ промежуточная аттестация проходит в виде выступлений на контрольных уроках, </w:t>
      </w:r>
      <w:r w:rsidRPr="008D2856">
        <w:rPr>
          <w:rFonts w:ascii="Times New Roman" w:eastAsia="Times New Roman" w:hAnsi="Times New Roman" w:cs="Times New Roman"/>
          <w:sz w:val="28"/>
          <w:szCs w:val="28"/>
          <w:lang w:eastAsia="zh-CN" w:bidi="en-US"/>
        </w:rPr>
        <w:lastRenderedPageBreak/>
        <w:t>технических зачётах, академических концертах, экзаменах, исполнения концертных программ.</w:t>
      </w:r>
    </w:p>
    <w:p w:rsidR="008D2856" w:rsidRPr="008D2856" w:rsidRDefault="008D2856" w:rsidP="008D2856">
      <w:pPr>
        <w:suppressAutoHyphens/>
        <w:spacing w:after="0" w:line="240" w:lineRule="auto"/>
        <w:ind w:left="284" w:right="1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Контрольные прослушивания проводятся в соответствии с графиком проведения. Сольные концерты </w:t>
      </w:r>
      <w:proofErr w:type="gramStart"/>
      <w:r w:rsidRPr="008D2856">
        <w:rPr>
          <w:rFonts w:ascii="Times New Roman" w:eastAsia="Times New Roman" w:hAnsi="Times New Roman" w:cs="Times New Roman"/>
          <w:sz w:val="28"/>
          <w:szCs w:val="28"/>
          <w:lang w:eastAsia="zh-CN" w:bidi="en-US"/>
        </w:rPr>
        <w:t>обучающихся</w:t>
      </w:r>
      <w:proofErr w:type="gramEnd"/>
      <w:r w:rsidRPr="008D2856">
        <w:rPr>
          <w:rFonts w:ascii="Times New Roman" w:eastAsia="Times New Roman" w:hAnsi="Times New Roman" w:cs="Times New Roman"/>
          <w:sz w:val="28"/>
          <w:szCs w:val="28"/>
          <w:lang w:eastAsia="zh-CN" w:bidi="en-US"/>
        </w:rPr>
        <w:t xml:space="preserve"> приравниваются к выступлению на академическом концерте или экзамене (по решению методического совета школы).</w:t>
      </w:r>
    </w:p>
    <w:p w:rsidR="008D2856" w:rsidRPr="008D2856" w:rsidRDefault="008D2856" w:rsidP="008D2856">
      <w:pPr>
        <w:suppressAutoHyphens/>
        <w:spacing w:after="0" w:line="240" w:lineRule="auto"/>
        <w:ind w:left="284"/>
        <w:jc w:val="both"/>
        <w:rPr>
          <w:rFonts w:ascii="Times New Roman" w:eastAsia="Times New Roman" w:hAnsi="Times New Roman" w:cs="Times New Roman"/>
          <w:color w:val="000000"/>
          <w:sz w:val="28"/>
          <w:szCs w:val="28"/>
          <w:lang w:eastAsia="zh-CN" w:bidi="en-US"/>
        </w:rPr>
      </w:pPr>
      <w:r w:rsidRPr="008D2856">
        <w:rPr>
          <w:rFonts w:ascii="Times New Roman" w:eastAsia="Times New Roman" w:hAnsi="Times New Roman" w:cs="Times New Roman"/>
          <w:sz w:val="28"/>
          <w:szCs w:val="28"/>
          <w:lang w:eastAsia="zh-CN" w:bidi="en-US"/>
        </w:rPr>
        <w:t xml:space="preserve">Выступления </w:t>
      </w:r>
      <w:proofErr w:type="gramStart"/>
      <w:r w:rsidRPr="008D2856">
        <w:rPr>
          <w:rFonts w:ascii="Times New Roman" w:eastAsia="Times New Roman" w:hAnsi="Times New Roman" w:cs="Times New Roman"/>
          <w:sz w:val="28"/>
          <w:szCs w:val="28"/>
          <w:lang w:eastAsia="zh-CN" w:bidi="en-US"/>
        </w:rPr>
        <w:t>обучающихся</w:t>
      </w:r>
      <w:proofErr w:type="gramEnd"/>
      <w:r w:rsidRPr="008D2856">
        <w:rPr>
          <w:rFonts w:ascii="Times New Roman" w:eastAsia="Times New Roman" w:hAnsi="Times New Roman" w:cs="Times New Roman"/>
          <w:sz w:val="28"/>
          <w:szCs w:val="28"/>
          <w:lang w:eastAsia="zh-CN" w:bidi="en-US"/>
        </w:rPr>
        <w:t xml:space="preserve"> оцениваются характеристикой, в которой отражаются достигнутые успехи и имеющиеся недостатки, а также оценкой по пятибалльной системе, которая выставляется коллегиально.</w:t>
      </w:r>
    </w:p>
    <w:p w:rsidR="008D2856" w:rsidRPr="008D2856" w:rsidRDefault="008D2856" w:rsidP="008D2856">
      <w:pPr>
        <w:tabs>
          <w:tab w:val="left" w:pos="720"/>
        </w:tabs>
        <w:suppressAutoHyphens/>
        <w:overflowPunct w:val="0"/>
        <w:autoSpaceDE w:val="0"/>
        <w:spacing w:after="0" w:line="240" w:lineRule="auto"/>
        <w:ind w:left="284"/>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color w:val="000000"/>
          <w:sz w:val="28"/>
          <w:szCs w:val="28"/>
          <w:lang w:eastAsia="zh-CN" w:bidi="en-US"/>
        </w:rPr>
        <w:tab/>
      </w:r>
      <w:r w:rsidRPr="008D2856">
        <w:rPr>
          <w:rFonts w:ascii="Times New Roman" w:eastAsia="Times New Roman" w:hAnsi="Times New Roman" w:cs="Times New Roman"/>
          <w:b/>
          <w:color w:val="000000"/>
          <w:sz w:val="28"/>
          <w:szCs w:val="28"/>
          <w:lang w:eastAsia="zh-CN" w:bidi="en-US"/>
        </w:rPr>
        <w:t>Итоговая аттестация</w:t>
      </w:r>
      <w:r w:rsidRPr="008D2856">
        <w:rPr>
          <w:rFonts w:ascii="Times New Roman" w:eastAsia="Times New Roman" w:hAnsi="Times New Roman" w:cs="Times New Roman"/>
          <w:color w:val="000000"/>
          <w:sz w:val="28"/>
          <w:szCs w:val="28"/>
          <w:lang w:eastAsia="zh-CN" w:bidi="en-US"/>
        </w:rPr>
        <w:t xml:space="preserve"> выпускников осуществляется с целью  контроля (оценки) освоения дополнительных предпрофессиональных общеобразовательных программ в области иску</w:t>
      </w:r>
      <w:proofErr w:type="gramStart"/>
      <w:r w:rsidRPr="008D2856">
        <w:rPr>
          <w:rFonts w:ascii="Times New Roman" w:eastAsia="Times New Roman" w:hAnsi="Times New Roman" w:cs="Times New Roman"/>
          <w:color w:val="000000"/>
          <w:sz w:val="28"/>
          <w:szCs w:val="28"/>
          <w:lang w:eastAsia="zh-CN" w:bidi="en-US"/>
        </w:rPr>
        <w:t>сств в с</w:t>
      </w:r>
      <w:proofErr w:type="gramEnd"/>
      <w:r w:rsidRPr="008D2856">
        <w:rPr>
          <w:rFonts w:ascii="Times New Roman" w:eastAsia="Times New Roman" w:hAnsi="Times New Roman" w:cs="Times New Roman"/>
          <w:color w:val="000000"/>
          <w:sz w:val="28"/>
          <w:szCs w:val="28"/>
          <w:lang w:eastAsia="zh-CN" w:bidi="en-US"/>
        </w:rPr>
        <w:t>оответствии с федеральными государственными требованиями, установленными к минимуму содержания, структуре и условиям реализации указанных образовательных программ, а также срокам их реализации.</w:t>
      </w:r>
    </w:p>
    <w:p w:rsidR="008D2856" w:rsidRPr="008D2856" w:rsidRDefault="008D2856" w:rsidP="008D2856">
      <w:pPr>
        <w:suppressAutoHyphens/>
        <w:spacing w:after="0" w:line="240" w:lineRule="auto"/>
        <w:ind w:left="284"/>
        <w:jc w:val="both"/>
        <w:rPr>
          <w:rFonts w:ascii="Times New Roman" w:eastAsia="Times New Roman" w:hAnsi="Times New Roman" w:cs="Times New Roman"/>
          <w:b/>
          <w:bCs/>
          <w:i/>
          <w:iCs/>
          <w:sz w:val="28"/>
          <w:szCs w:val="28"/>
          <w:lang w:eastAsia="zh-CN" w:bidi="en-US"/>
        </w:rPr>
      </w:pPr>
      <w:r w:rsidRPr="008D2856">
        <w:rPr>
          <w:rFonts w:ascii="Times New Roman" w:eastAsia="Times New Roman" w:hAnsi="Times New Roman" w:cs="Times New Roman"/>
          <w:sz w:val="28"/>
          <w:szCs w:val="28"/>
          <w:lang w:eastAsia="zh-CN" w:bidi="en-US"/>
        </w:rPr>
        <w:t xml:space="preserve">Итоговая аттестация проводится в форме выпускного экзамена, программа которого должна соответствовать требованиям вступительных экзаменов в средние специальные музыкальные учреждения. </w:t>
      </w:r>
      <w:r w:rsidRPr="008D2856">
        <w:rPr>
          <w:rFonts w:ascii="Times New Roman" w:eastAsia="Times New Roman" w:hAnsi="Times New Roman" w:cs="Times New Roman"/>
          <w:iCs/>
          <w:sz w:val="28"/>
          <w:szCs w:val="28"/>
          <w:lang w:eastAsia="zh-CN" w:bidi="en-US"/>
        </w:rPr>
        <w:t>По итогам выпускного экзамена выставляется оценка «отлично», «хорошо», «удовлетворительно», «неудовлетворительно», которая заносится в свидетельство об окончании школы.</w:t>
      </w:r>
    </w:p>
    <w:p w:rsidR="008D2856" w:rsidRPr="008D2856" w:rsidRDefault="008D2856" w:rsidP="008D2856">
      <w:pPr>
        <w:suppressAutoHyphens/>
        <w:spacing w:after="0" w:line="240" w:lineRule="auto"/>
        <w:ind w:left="284"/>
        <w:jc w:val="both"/>
        <w:rPr>
          <w:rFonts w:ascii="Times New Roman" w:eastAsia="Times New Roman" w:hAnsi="Times New Roman" w:cs="Times New Roman"/>
          <w:b/>
          <w:bCs/>
          <w:i/>
          <w:iCs/>
          <w:sz w:val="28"/>
          <w:szCs w:val="28"/>
          <w:lang w:eastAsia="zh-CN" w:bidi="en-US"/>
        </w:rPr>
      </w:pPr>
    </w:p>
    <w:p w:rsidR="008D2856" w:rsidRPr="008D2856" w:rsidRDefault="008D2856" w:rsidP="008D2856">
      <w:pPr>
        <w:suppressAutoHyphens/>
        <w:spacing w:after="0" w:line="240" w:lineRule="auto"/>
        <w:ind w:left="284"/>
        <w:jc w:val="center"/>
        <w:rPr>
          <w:rFonts w:ascii="Calibri" w:eastAsia="Times New Roman" w:hAnsi="Calibri" w:cs="Times New Roman"/>
          <w:b/>
          <w:sz w:val="28"/>
          <w:szCs w:val="28"/>
          <w:lang w:eastAsia="zh-CN" w:bidi="en-US"/>
        </w:rPr>
      </w:pPr>
      <w:r w:rsidRPr="008D2856">
        <w:rPr>
          <w:rFonts w:ascii="Times New Roman" w:eastAsia="Times New Roman" w:hAnsi="Times New Roman" w:cs="Times New Roman"/>
          <w:b/>
          <w:sz w:val="28"/>
          <w:szCs w:val="28"/>
          <w:lang w:eastAsia="zh-CN" w:bidi="en-US"/>
        </w:rPr>
        <w:t>График промежуточной и итоговой аттестации</w:t>
      </w:r>
    </w:p>
    <w:p w:rsidR="008D2856" w:rsidRPr="008D2856" w:rsidRDefault="008D2856" w:rsidP="008D2856">
      <w:pPr>
        <w:tabs>
          <w:tab w:val="right" w:pos="480"/>
        </w:tabs>
        <w:suppressAutoHyphens/>
        <w:spacing w:after="0" w:line="240" w:lineRule="auto"/>
        <w:ind w:left="-600" w:firstLine="600"/>
        <w:jc w:val="center"/>
        <w:rPr>
          <w:rFonts w:ascii="Calibri" w:eastAsia="Times New Roman" w:hAnsi="Calibri" w:cs="Times New Roman"/>
          <w:b/>
          <w:sz w:val="24"/>
          <w:szCs w:val="24"/>
          <w:lang w:eastAsia="zh-CN" w:bidi="en-US"/>
        </w:rPr>
      </w:pPr>
    </w:p>
    <w:tbl>
      <w:tblPr>
        <w:tblW w:w="9831" w:type="dxa"/>
        <w:tblInd w:w="392" w:type="dxa"/>
        <w:tblLayout w:type="fixed"/>
        <w:tblLook w:val="0000" w:firstRow="0" w:lastRow="0" w:firstColumn="0" w:lastColumn="0" w:noHBand="0" w:noVBand="0"/>
      </w:tblPr>
      <w:tblGrid>
        <w:gridCol w:w="1521"/>
        <w:gridCol w:w="1969"/>
        <w:gridCol w:w="1591"/>
        <w:gridCol w:w="4750"/>
      </w:tblGrid>
      <w:tr w:rsidR="008D2856" w:rsidRPr="008D2856" w:rsidTr="008000ED">
        <w:tc>
          <w:tcPr>
            <w:tcW w:w="152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8D2856">
              <w:rPr>
                <w:rFonts w:ascii="Times New Roman" w:eastAsia="Times New Roman" w:hAnsi="Times New Roman" w:cs="Times New Roman"/>
                <w:bCs/>
                <w:iCs/>
                <w:sz w:val="24"/>
                <w:szCs w:val="24"/>
                <w:lang w:eastAsia="zh-CN" w:bidi="en-US"/>
              </w:rPr>
              <w:tab/>
            </w:r>
            <w:r w:rsidRPr="008D2856">
              <w:rPr>
                <w:rFonts w:ascii="Times New Roman" w:eastAsia="Times New Roman" w:hAnsi="Times New Roman" w:cs="Times New Roman"/>
                <w:sz w:val="24"/>
                <w:szCs w:val="24"/>
                <w:lang w:eastAsia="zh-CN" w:bidi="en-US"/>
              </w:rPr>
              <w:tab/>
            </w:r>
            <w:r w:rsidRPr="008D2856">
              <w:rPr>
                <w:rFonts w:ascii="Times New Roman" w:eastAsia="Times New Roman" w:hAnsi="Times New Roman" w:cs="Times New Roman"/>
                <w:b/>
                <w:bCs/>
                <w:i/>
                <w:iCs/>
                <w:sz w:val="24"/>
                <w:szCs w:val="24"/>
                <w:lang w:val="en-US" w:eastAsia="zh-CN" w:bidi="en-US"/>
              </w:rPr>
              <w:t>Класс</w:t>
            </w: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Вид контрольного прослушивания</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Месяц проведения</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jc w:val="center"/>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Программные требования</w:t>
            </w:r>
          </w:p>
        </w:tc>
      </w:tr>
      <w:tr w:rsidR="008D2856" w:rsidRPr="008D2856" w:rsidTr="008000ED">
        <w:trPr>
          <w:trHeight w:val="549"/>
        </w:trPr>
        <w:tc>
          <w:tcPr>
            <w:tcW w:w="1521" w:type="dxa"/>
            <w:vMerge w:val="restart"/>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1 класс</w:t>
            </w: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Академический концерт</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eastAsia="zh-CN" w:bidi="en-US"/>
              </w:rPr>
            </w:pPr>
            <w:r w:rsidRPr="008D2856">
              <w:rPr>
                <w:rFonts w:ascii="Times New Roman" w:eastAsia="Times New Roman" w:hAnsi="Times New Roman" w:cs="Times New Roman"/>
                <w:bCs/>
                <w:iCs/>
                <w:sz w:val="24"/>
                <w:szCs w:val="24"/>
                <w:lang w:val="en-US" w:eastAsia="zh-CN" w:bidi="en-US"/>
              </w:rPr>
              <w:t>декабрь</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bCs/>
                <w:iCs/>
                <w:sz w:val="24"/>
                <w:szCs w:val="24"/>
                <w:lang w:eastAsia="zh-CN" w:bidi="en-US"/>
              </w:rPr>
              <w:t xml:space="preserve"> Два </w:t>
            </w:r>
            <w:r w:rsidRPr="008D2856">
              <w:rPr>
                <w:rFonts w:ascii="Times New Roman" w:eastAsia="Times New Roman" w:hAnsi="Times New Roman" w:cs="Times New Roman"/>
                <w:bCs/>
                <w:iCs/>
                <w:sz w:val="24"/>
                <w:szCs w:val="24"/>
                <w:lang w:val="en-US" w:eastAsia="zh-CN" w:bidi="en-US"/>
              </w:rPr>
              <w:t>разнохарактерных произведения</w:t>
            </w:r>
          </w:p>
        </w:tc>
      </w:tr>
      <w:tr w:rsidR="008D2856" w:rsidRPr="008D2856" w:rsidTr="008000ED">
        <w:trPr>
          <w:trHeight w:val="529"/>
        </w:trPr>
        <w:tc>
          <w:tcPr>
            <w:tcW w:w="15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val="en-US" w:eastAsia="zh-CN" w:bidi="en-US"/>
              </w:rPr>
            </w:pP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Экзамен</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май</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bCs/>
                <w:iCs/>
                <w:sz w:val="24"/>
                <w:szCs w:val="24"/>
                <w:lang w:val="en-US" w:eastAsia="zh-CN" w:bidi="en-US"/>
              </w:rPr>
              <w:t>Два разнохарактерных произведения</w:t>
            </w:r>
          </w:p>
        </w:tc>
      </w:tr>
      <w:tr w:rsidR="008D2856" w:rsidRPr="008D2856" w:rsidTr="008000ED">
        <w:trPr>
          <w:trHeight w:val="647"/>
        </w:trPr>
        <w:tc>
          <w:tcPr>
            <w:tcW w:w="1521" w:type="dxa"/>
            <w:vMerge w:val="restart"/>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2 класс</w:t>
            </w:r>
          </w:p>
          <w:p w:rsidR="008D2856" w:rsidRPr="008D2856" w:rsidRDefault="008D2856" w:rsidP="008D2856">
            <w:pPr>
              <w:tabs>
                <w:tab w:val="right" w:pos="480"/>
              </w:tabs>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3 класс</w:t>
            </w: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Технический зачёт</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октябрь</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Гаммы</w:t>
            </w:r>
          </w:p>
          <w:p w:rsidR="008D2856" w:rsidRPr="008D2856" w:rsidRDefault="008D2856" w:rsidP="008D2856">
            <w:pPr>
              <w:tabs>
                <w:tab w:val="right" w:pos="4464"/>
              </w:tabs>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Этюд</w:t>
            </w:r>
            <w:r w:rsidRPr="008D2856">
              <w:rPr>
                <w:rFonts w:ascii="Times New Roman" w:eastAsia="Times New Roman" w:hAnsi="Times New Roman" w:cs="Times New Roman"/>
                <w:bCs/>
                <w:iCs/>
                <w:sz w:val="24"/>
                <w:szCs w:val="24"/>
                <w:lang w:val="en-US" w:eastAsia="zh-CN" w:bidi="en-US"/>
              </w:rPr>
              <w:tab/>
            </w:r>
          </w:p>
          <w:p w:rsidR="008D2856" w:rsidRPr="008D2856" w:rsidRDefault="008D2856" w:rsidP="008D2856">
            <w:pPr>
              <w:suppressAutoHyphens/>
              <w:spacing w:after="0" w:line="240" w:lineRule="auto"/>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bCs/>
                <w:iCs/>
                <w:sz w:val="24"/>
                <w:szCs w:val="24"/>
                <w:lang w:val="en-US" w:eastAsia="zh-CN" w:bidi="en-US"/>
              </w:rPr>
              <w:t>Термины</w:t>
            </w:r>
          </w:p>
        </w:tc>
      </w:tr>
      <w:tr w:rsidR="008D2856" w:rsidRPr="008D2856" w:rsidTr="008000ED">
        <w:trPr>
          <w:trHeight w:val="647"/>
        </w:trPr>
        <w:tc>
          <w:tcPr>
            <w:tcW w:w="15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val="en-US" w:eastAsia="zh-CN" w:bidi="en-US"/>
              </w:rPr>
            </w:pP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Академический концерт</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декабрь</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bCs/>
                <w:iCs/>
                <w:sz w:val="24"/>
                <w:szCs w:val="24"/>
                <w:lang w:val="en-US" w:eastAsia="zh-CN" w:bidi="en-US"/>
              </w:rPr>
              <w:t>Два  разнохарактерных произведения</w:t>
            </w:r>
          </w:p>
        </w:tc>
      </w:tr>
      <w:tr w:rsidR="008D2856" w:rsidRPr="008D2856" w:rsidTr="008000ED">
        <w:trPr>
          <w:trHeight w:val="647"/>
        </w:trPr>
        <w:tc>
          <w:tcPr>
            <w:tcW w:w="15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val="en-US" w:eastAsia="zh-CN" w:bidi="en-US"/>
              </w:rPr>
            </w:pP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Технический зачёт</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февраль</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eastAsia="zh-CN" w:bidi="en-US"/>
              </w:rPr>
            </w:pPr>
            <w:r w:rsidRPr="008D2856">
              <w:rPr>
                <w:rFonts w:ascii="Times New Roman" w:eastAsia="Times New Roman" w:hAnsi="Times New Roman" w:cs="Times New Roman"/>
                <w:bCs/>
                <w:iCs/>
                <w:sz w:val="24"/>
                <w:szCs w:val="24"/>
                <w:lang w:eastAsia="zh-CN" w:bidi="en-US"/>
              </w:rPr>
              <w:t>Гаммы</w:t>
            </w:r>
          </w:p>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eastAsia="zh-CN" w:bidi="en-US"/>
              </w:rPr>
            </w:pPr>
            <w:r w:rsidRPr="008D2856">
              <w:rPr>
                <w:rFonts w:ascii="Times New Roman" w:eastAsia="Times New Roman" w:hAnsi="Times New Roman" w:cs="Times New Roman"/>
                <w:bCs/>
                <w:iCs/>
                <w:sz w:val="24"/>
                <w:szCs w:val="24"/>
                <w:lang w:eastAsia="zh-CN" w:bidi="en-US"/>
              </w:rPr>
              <w:t>Этюд</w:t>
            </w: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r w:rsidRPr="008D2856">
              <w:rPr>
                <w:rFonts w:ascii="Times New Roman" w:eastAsia="Times New Roman" w:hAnsi="Times New Roman" w:cs="Times New Roman"/>
                <w:bCs/>
                <w:iCs/>
                <w:sz w:val="24"/>
                <w:szCs w:val="24"/>
                <w:lang w:eastAsia="zh-CN" w:bidi="en-US"/>
              </w:rPr>
              <w:t>Чтение с листа</w:t>
            </w:r>
          </w:p>
        </w:tc>
      </w:tr>
      <w:tr w:rsidR="008D2856" w:rsidRPr="008D2856" w:rsidTr="008000ED">
        <w:trPr>
          <w:trHeight w:val="647"/>
        </w:trPr>
        <w:tc>
          <w:tcPr>
            <w:tcW w:w="15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eastAsia="zh-CN" w:bidi="en-US"/>
              </w:rPr>
            </w:pP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Экзамен</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май</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bCs/>
                <w:iCs/>
                <w:sz w:val="24"/>
                <w:szCs w:val="24"/>
                <w:lang w:val="en-US" w:eastAsia="zh-CN" w:bidi="en-US"/>
              </w:rPr>
              <w:t>Два разнохарактерных, разностилевых произведения</w:t>
            </w:r>
          </w:p>
        </w:tc>
      </w:tr>
      <w:tr w:rsidR="008D2856" w:rsidRPr="008D2856" w:rsidTr="008000ED">
        <w:trPr>
          <w:trHeight w:val="647"/>
        </w:trPr>
        <w:tc>
          <w:tcPr>
            <w:tcW w:w="1521" w:type="dxa"/>
            <w:vMerge w:val="restart"/>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4 класс</w:t>
            </w: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Технический зачёт</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октябрь</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Гаммы</w:t>
            </w:r>
          </w:p>
          <w:p w:rsidR="008D2856" w:rsidRPr="008D2856" w:rsidRDefault="008D2856" w:rsidP="008D2856">
            <w:pPr>
              <w:tabs>
                <w:tab w:val="right" w:pos="4464"/>
              </w:tabs>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Этюд</w:t>
            </w:r>
            <w:r w:rsidRPr="008D2856">
              <w:rPr>
                <w:rFonts w:ascii="Times New Roman" w:eastAsia="Times New Roman" w:hAnsi="Times New Roman" w:cs="Times New Roman"/>
                <w:bCs/>
                <w:iCs/>
                <w:sz w:val="24"/>
                <w:szCs w:val="24"/>
                <w:lang w:val="en-US" w:eastAsia="zh-CN" w:bidi="en-US"/>
              </w:rPr>
              <w:tab/>
            </w:r>
          </w:p>
          <w:p w:rsidR="008D2856" w:rsidRPr="008D2856" w:rsidRDefault="008D2856" w:rsidP="008D2856">
            <w:pPr>
              <w:suppressAutoHyphens/>
              <w:spacing w:after="0" w:line="240" w:lineRule="auto"/>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bCs/>
                <w:iCs/>
                <w:sz w:val="24"/>
                <w:szCs w:val="24"/>
                <w:lang w:val="en-US" w:eastAsia="zh-CN" w:bidi="en-US"/>
              </w:rPr>
              <w:t>Термины</w:t>
            </w:r>
          </w:p>
        </w:tc>
      </w:tr>
      <w:tr w:rsidR="008D2856" w:rsidRPr="008D2856" w:rsidTr="008000ED">
        <w:trPr>
          <w:trHeight w:val="471"/>
        </w:trPr>
        <w:tc>
          <w:tcPr>
            <w:tcW w:w="15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val="en-US" w:eastAsia="zh-CN" w:bidi="en-US"/>
              </w:rPr>
            </w:pP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bCs/>
                <w:i/>
                <w:iCs/>
                <w:sz w:val="24"/>
                <w:szCs w:val="24"/>
                <w:lang w:eastAsia="zh-CN" w:bidi="en-US"/>
              </w:rPr>
            </w:pPr>
            <w:r w:rsidRPr="008D2856">
              <w:rPr>
                <w:rFonts w:ascii="Times New Roman" w:eastAsia="Times New Roman" w:hAnsi="Times New Roman" w:cs="Times New Roman"/>
                <w:b/>
                <w:bCs/>
                <w:i/>
                <w:iCs/>
                <w:sz w:val="24"/>
                <w:szCs w:val="24"/>
                <w:lang w:val="en-US" w:eastAsia="zh-CN" w:bidi="en-US"/>
              </w:rPr>
              <w:t>Академический концерт</w:t>
            </w:r>
          </w:p>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eastAsia="zh-CN" w:bidi="en-US"/>
              </w:rPr>
            </w:pP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декабрь</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bCs/>
                <w:iCs/>
                <w:sz w:val="24"/>
                <w:szCs w:val="24"/>
                <w:lang w:val="en-US" w:eastAsia="zh-CN" w:bidi="en-US"/>
              </w:rPr>
              <w:t>Два разнохарактерных произведения</w:t>
            </w:r>
          </w:p>
        </w:tc>
      </w:tr>
      <w:tr w:rsidR="008D2856" w:rsidRPr="008D2856" w:rsidTr="008000ED">
        <w:trPr>
          <w:trHeight w:val="527"/>
        </w:trPr>
        <w:tc>
          <w:tcPr>
            <w:tcW w:w="15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val="en-US" w:eastAsia="zh-CN" w:bidi="en-US"/>
              </w:rPr>
            </w:pP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Технический зачёт</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февраль</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eastAsia="zh-CN" w:bidi="en-US"/>
              </w:rPr>
            </w:pPr>
            <w:r w:rsidRPr="008D2856">
              <w:rPr>
                <w:rFonts w:ascii="Times New Roman" w:eastAsia="Times New Roman" w:hAnsi="Times New Roman" w:cs="Times New Roman"/>
                <w:bCs/>
                <w:iCs/>
                <w:sz w:val="24"/>
                <w:szCs w:val="24"/>
                <w:lang w:eastAsia="zh-CN" w:bidi="en-US"/>
              </w:rPr>
              <w:t>Гаммы</w:t>
            </w:r>
          </w:p>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eastAsia="zh-CN" w:bidi="en-US"/>
              </w:rPr>
            </w:pPr>
            <w:r w:rsidRPr="008D2856">
              <w:rPr>
                <w:rFonts w:ascii="Times New Roman" w:eastAsia="Times New Roman" w:hAnsi="Times New Roman" w:cs="Times New Roman"/>
                <w:bCs/>
                <w:iCs/>
                <w:sz w:val="24"/>
                <w:szCs w:val="24"/>
                <w:lang w:eastAsia="zh-CN" w:bidi="en-US"/>
              </w:rPr>
              <w:t>Этюд</w:t>
            </w: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r w:rsidRPr="008D2856">
              <w:rPr>
                <w:rFonts w:ascii="Times New Roman" w:eastAsia="Times New Roman" w:hAnsi="Times New Roman" w:cs="Times New Roman"/>
                <w:bCs/>
                <w:iCs/>
                <w:sz w:val="24"/>
                <w:szCs w:val="24"/>
                <w:lang w:eastAsia="zh-CN" w:bidi="en-US"/>
              </w:rPr>
              <w:t>Самостоятельно выученная пьеса</w:t>
            </w:r>
          </w:p>
        </w:tc>
      </w:tr>
      <w:tr w:rsidR="008D2856" w:rsidRPr="008D2856" w:rsidTr="008000ED">
        <w:tc>
          <w:tcPr>
            <w:tcW w:w="15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eastAsia="zh-CN" w:bidi="en-US"/>
              </w:rPr>
            </w:pP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Экзамен</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май</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eastAsia="zh-CN" w:bidi="en-US"/>
              </w:rPr>
            </w:pPr>
            <w:r w:rsidRPr="008D2856">
              <w:rPr>
                <w:rFonts w:ascii="Times New Roman" w:eastAsia="Times New Roman" w:hAnsi="Times New Roman" w:cs="Times New Roman"/>
                <w:bCs/>
                <w:iCs/>
                <w:sz w:val="24"/>
                <w:szCs w:val="24"/>
                <w:lang w:eastAsia="zh-CN" w:bidi="en-US"/>
              </w:rPr>
              <w:t>Пьеса с элементами полифонии</w:t>
            </w: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r w:rsidRPr="008D2856">
              <w:rPr>
                <w:rFonts w:ascii="Times New Roman" w:eastAsia="Times New Roman" w:hAnsi="Times New Roman" w:cs="Times New Roman"/>
                <w:bCs/>
                <w:iCs/>
                <w:sz w:val="24"/>
                <w:szCs w:val="24"/>
                <w:lang w:eastAsia="zh-CN" w:bidi="en-US"/>
              </w:rPr>
              <w:t>Обработка народной мелодии, песни, танца</w:t>
            </w:r>
          </w:p>
        </w:tc>
      </w:tr>
      <w:tr w:rsidR="008D2856" w:rsidRPr="008D2856" w:rsidTr="008000ED">
        <w:trPr>
          <w:trHeight w:val="647"/>
        </w:trPr>
        <w:tc>
          <w:tcPr>
            <w:tcW w:w="1521" w:type="dxa"/>
            <w:vMerge w:val="restart"/>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5 класс</w:t>
            </w: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Технический зачёт</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октябрь</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Гаммы</w:t>
            </w:r>
          </w:p>
          <w:p w:rsidR="008D2856" w:rsidRPr="008D2856" w:rsidRDefault="008D2856" w:rsidP="008D2856">
            <w:pPr>
              <w:tabs>
                <w:tab w:val="right" w:pos="4464"/>
              </w:tabs>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Этюд</w:t>
            </w:r>
            <w:r w:rsidRPr="008D2856">
              <w:rPr>
                <w:rFonts w:ascii="Times New Roman" w:eastAsia="Times New Roman" w:hAnsi="Times New Roman" w:cs="Times New Roman"/>
                <w:bCs/>
                <w:iCs/>
                <w:sz w:val="24"/>
                <w:szCs w:val="24"/>
                <w:lang w:val="en-US" w:eastAsia="zh-CN" w:bidi="en-US"/>
              </w:rPr>
              <w:tab/>
            </w:r>
          </w:p>
          <w:p w:rsidR="008D2856" w:rsidRPr="008D2856" w:rsidRDefault="008D2856" w:rsidP="008D2856">
            <w:pPr>
              <w:suppressAutoHyphens/>
              <w:spacing w:after="0" w:line="240" w:lineRule="auto"/>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bCs/>
                <w:iCs/>
                <w:sz w:val="24"/>
                <w:szCs w:val="24"/>
                <w:lang w:val="en-US" w:eastAsia="zh-CN" w:bidi="en-US"/>
              </w:rPr>
              <w:t>Термины</w:t>
            </w:r>
          </w:p>
        </w:tc>
      </w:tr>
      <w:tr w:rsidR="008D2856" w:rsidRPr="008D2856" w:rsidTr="008000ED">
        <w:trPr>
          <w:trHeight w:val="455"/>
        </w:trPr>
        <w:tc>
          <w:tcPr>
            <w:tcW w:w="15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val="en-US" w:eastAsia="zh-CN" w:bidi="en-US"/>
              </w:rPr>
            </w:pP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Академический концерт</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eastAsia="zh-CN" w:bidi="en-US"/>
              </w:rPr>
            </w:pPr>
            <w:r w:rsidRPr="008D2856">
              <w:rPr>
                <w:rFonts w:ascii="Times New Roman" w:eastAsia="Times New Roman" w:hAnsi="Times New Roman" w:cs="Times New Roman"/>
                <w:bCs/>
                <w:iCs/>
                <w:sz w:val="24"/>
                <w:szCs w:val="24"/>
                <w:lang w:val="en-US" w:eastAsia="zh-CN" w:bidi="en-US"/>
              </w:rPr>
              <w:t>декабрь</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eastAsia="zh-CN" w:bidi="en-US"/>
              </w:rPr>
            </w:pPr>
            <w:r w:rsidRPr="008D2856">
              <w:rPr>
                <w:rFonts w:ascii="Times New Roman" w:eastAsia="Times New Roman" w:hAnsi="Times New Roman" w:cs="Times New Roman"/>
                <w:bCs/>
                <w:iCs/>
                <w:sz w:val="24"/>
                <w:szCs w:val="24"/>
                <w:lang w:eastAsia="zh-CN" w:bidi="en-US"/>
              </w:rPr>
              <w:t>Произведение кантиленного характера.</w:t>
            </w: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r w:rsidRPr="008D2856">
              <w:rPr>
                <w:rFonts w:ascii="Times New Roman" w:eastAsia="Times New Roman" w:hAnsi="Times New Roman" w:cs="Times New Roman"/>
                <w:bCs/>
                <w:iCs/>
                <w:sz w:val="24"/>
                <w:szCs w:val="24"/>
                <w:lang w:eastAsia="zh-CN" w:bidi="en-US"/>
              </w:rPr>
              <w:t>Обработка народной мелодии, песни, танца</w:t>
            </w:r>
          </w:p>
        </w:tc>
      </w:tr>
      <w:tr w:rsidR="008D2856" w:rsidRPr="008D2856" w:rsidTr="008000ED">
        <w:trPr>
          <w:trHeight w:val="527"/>
        </w:trPr>
        <w:tc>
          <w:tcPr>
            <w:tcW w:w="15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eastAsia="zh-CN" w:bidi="en-US"/>
              </w:rPr>
            </w:pP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Технический зачёт</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февраль</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eastAsia="zh-CN" w:bidi="en-US"/>
              </w:rPr>
            </w:pPr>
            <w:r w:rsidRPr="008D2856">
              <w:rPr>
                <w:rFonts w:ascii="Times New Roman" w:eastAsia="Times New Roman" w:hAnsi="Times New Roman" w:cs="Times New Roman"/>
                <w:bCs/>
                <w:iCs/>
                <w:sz w:val="24"/>
                <w:szCs w:val="24"/>
                <w:lang w:eastAsia="zh-CN" w:bidi="en-US"/>
              </w:rPr>
              <w:t>Гаммы</w:t>
            </w:r>
          </w:p>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eastAsia="zh-CN" w:bidi="en-US"/>
              </w:rPr>
            </w:pPr>
            <w:r w:rsidRPr="008D2856">
              <w:rPr>
                <w:rFonts w:ascii="Times New Roman" w:eastAsia="Times New Roman" w:hAnsi="Times New Roman" w:cs="Times New Roman"/>
                <w:bCs/>
                <w:iCs/>
                <w:sz w:val="24"/>
                <w:szCs w:val="24"/>
                <w:lang w:eastAsia="zh-CN" w:bidi="en-US"/>
              </w:rPr>
              <w:t>Этюд</w:t>
            </w: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proofErr w:type="gramStart"/>
            <w:r w:rsidRPr="008D2856">
              <w:rPr>
                <w:rFonts w:ascii="Times New Roman" w:eastAsia="Times New Roman" w:hAnsi="Times New Roman" w:cs="Times New Roman"/>
                <w:bCs/>
                <w:iCs/>
                <w:sz w:val="24"/>
                <w:szCs w:val="24"/>
                <w:lang w:eastAsia="zh-CN" w:bidi="en-US"/>
              </w:rPr>
              <w:t>Пьеса</w:t>
            </w:r>
            <w:proofErr w:type="gramEnd"/>
            <w:r w:rsidRPr="008D2856">
              <w:rPr>
                <w:rFonts w:ascii="Times New Roman" w:eastAsia="Times New Roman" w:hAnsi="Times New Roman" w:cs="Times New Roman"/>
                <w:bCs/>
                <w:iCs/>
                <w:sz w:val="24"/>
                <w:szCs w:val="24"/>
                <w:lang w:eastAsia="zh-CN" w:bidi="en-US"/>
              </w:rPr>
              <w:t xml:space="preserve"> подобранная по слуху</w:t>
            </w:r>
          </w:p>
        </w:tc>
      </w:tr>
      <w:tr w:rsidR="008D2856" w:rsidRPr="008D2856" w:rsidTr="008000ED">
        <w:tc>
          <w:tcPr>
            <w:tcW w:w="15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eastAsia="zh-CN" w:bidi="en-US"/>
              </w:rPr>
            </w:pP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Экзамен</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май</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eastAsia="zh-CN" w:bidi="en-US"/>
              </w:rPr>
            </w:pPr>
            <w:r w:rsidRPr="008D2856">
              <w:rPr>
                <w:rFonts w:ascii="Times New Roman" w:eastAsia="Times New Roman" w:hAnsi="Times New Roman" w:cs="Times New Roman"/>
                <w:bCs/>
                <w:iCs/>
                <w:sz w:val="24"/>
                <w:szCs w:val="24"/>
                <w:lang w:eastAsia="zh-CN" w:bidi="en-US"/>
              </w:rPr>
              <w:t>Полифоническое произведение</w:t>
            </w: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r w:rsidRPr="008D2856">
              <w:rPr>
                <w:rFonts w:ascii="Times New Roman" w:eastAsia="Times New Roman" w:hAnsi="Times New Roman" w:cs="Times New Roman"/>
                <w:bCs/>
                <w:iCs/>
                <w:sz w:val="24"/>
                <w:szCs w:val="24"/>
                <w:lang w:eastAsia="zh-CN" w:bidi="en-US"/>
              </w:rPr>
              <w:t xml:space="preserve">Пьеса по выбору </w:t>
            </w:r>
          </w:p>
        </w:tc>
      </w:tr>
      <w:tr w:rsidR="008D2856" w:rsidRPr="008D2856" w:rsidTr="008000ED">
        <w:trPr>
          <w:trHeight w:val="647"/>
        </w:trPr>
        <w:tc>
          <w:tcPr>
            <w:tcW w:w="1521" w:type="dxa"/>
            <w:vMerge w:val="restart"/>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6 класс</w:t>
            </w:r>
          </w:p>
          <w:p w:rsidR="008D2856" w:rsidRPr="008D2856" w:rsidRDefault="008D2856" w:rsidP="008D2856">
            <w:pPr>
              <w:tabs>
                <w:tab w:val="right" w:pos="480"/>
              </w:tabs>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7 класс</w:t>
            </w: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Технический зачёт</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октябрь</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Гаммы</w:t>
            </w:r>
          </w:p>
          <w:p w:rsidR="008D2856" w:rsidRPr="008D2856" w:rsidRDefault="008D2856" w:rsidP="008D2856">
            <w:pPr>
              <w:tabs>
                <w:tab w:val="right" w:pos="4464"/>
              </w:tabs>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Этюд</w:t>
            </w:r>
            <w:r w:rsidRPr="008D2856">
              <w:rPr>
                <w:rFonts w:ascii="Times New Roman" w:eastAsia="Times New Roman" w:hAnsi="Times New Roman" w:cs="Times New Roman"/>
                <w:bCs/>
                <w:iCs/>
                <w:sz w:val="24"/>
                <w:szCs w:val="24"/>
                <w:lang w:val="en-US" w:eastAsia="zh-CN" w:bidi="en-US"/>
              </w:rPr>
              <w:tab/>
            </w:r>
          </w:p>
          <w:p w:rsidR="008D2856" w:rsidRPr="008D2856" w:rsidRDefault="008D2856" w:rsidP="008D2856">
            <w:pPr>
              <w:suppressAutoHyphens/>
              <w:spacing w:after="0" w:line="240" w:lineRule="auto"/>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bCs/>
                <w:iCs/>
                <w:sz w:val="24"/>
                <w:szCs w:val="24"/>
                <w:lang w:val="en-US" w:eastAsia="zh-CN" w:bidi="en-US"/>
              </w:rPr>
              <w:t>Термины</w:t>
            </w:r>
          </w:p>
        </w:tc>
      </w:tr>
      <w:tr w:rsidR="008D2856" w:rsidRPr="008D2856" w:rsidTr="008000ED">
        <w:trPr>
          <w:trHeight w:val="457"/>
        </w:trPr>
        <w:tc>
          <w:tcPr>
            <w:tcW w:w="15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val="en-US" w:eastAsia="zh-CN" w:bidi="en-US"/>
              </w:rPr>
            </w:pP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Академический концерт</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декабрь</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eastAsia="zh-CN" w:bidi="en-US"/>
              </w:rPr>
            </w:pPr>
            <w:r w:rsidRPr="008D2856">
              <w:rPr>
                <w:rFonts w:ascii="Times New Roman" w:eastAsia="Times New Roman" w:hAnsi="Times New Roman" w:cs="Times New Roman"/>
                <w:bCs/>
                <w:iCs/>
                <w:sz w:val="24"/>
                <w:szCs w:val="24"/>
                <w:lang w:eastAsia="zh-CN" w:bidi="en-US"/>
              </w:rPr>
              <w:t>Пьеса по выбору</w:t>
            </w: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r w:rsidRPr="008D2856">
              <w:rPr>
                <w:rFonts w:ascii="Times New Roman" w:eastAsia="Times New Roman" w:hAnsi="Times New Roman" w:cs="Times New Roman"/>
                <w:bCs/>
                <w:iCs/>
                <w:sz w:val="24"/>
                <w:szCs w:val="24"/>
                <w:lang w:eastAsia="zh-CN" w:bidi="en-US"/>
              </w:rPr>
              <w:t>Обработка народной мелодии, песни, танца или эстрадно-джазовое произведение</w:t>
            </w:r>
          </w:p>
        </w:tc>
      </w:tr>
      <w:tr w:rsidR="008D2856" w:rsidRPr="008D2856" w:rsidTr="008000ED">
        <w:tc>
          <w:tcPr>
            <w:tcW w:w="15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eastAsia="zh-CN" w:bidi="en-US"/>
              </w:rPr>
            </w:pP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Экзамен</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sz w:val="24"/>
                <w:szCs w:val="24"/>
                <w:lang w:val="en-US" w:eastAsia="zh-CN" w:bidi="en-US"/>
              </w:rPr>
            </w:pPr>
            <w:r w:rsidRPr="008D2856">
              <w:rPr>
                <w:rFonts w:ascii="Times New Roman" w:eastAsia="Times New Roman" w:hAnsi="Times New Roman" w:cs="Times New Roman"/>
                <w:bCs/>
                <w:iCs/>
                <w:sz w:val="24"/>
                <w:szCs w:val="24"/>
                <w:lang w:val="en-US" w:eastAsia="zh-CN" w:bidi="en-US"/>
              </w:rPr>
              <w:t>май</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ind w:left="12"/>
              <w:rPr>
                <w:rFonts w:ascii="Times New Roman" w:eastAsia="Times New Roman" w:hAnsi="Times New Roman" w:cs="Times New Roman"/>
                <w:sz w:val="24"/>
                <w:szCs w:val="24"/>
                <w:lang w:eastAsia="zh-CN" w:bidi="en-US"/>
              </w:rPr>
            </w:pPr>
            <w:r w:rsidRPr="008D2856">
              <w:rPr>
                <w:rFonts w:ascii="Times New Roman" w:eastAsia="Times New Roman" w:hAnsi="Times New Roman" w:cs="Times New Roman"/>
                <w:sz w:val="24"/>
                <w:szCs w:val="24"/>
                <w:lang w:eastAsia="zh-CN" w:bidi="en-US"/>
              </w:rPr>
              <w:t>Полифония</w:t>
            </w:r>
          </w:p>
          <w:p w:rsidR="008D2856" w:rsidRPr="008D2856" w:rsidRDefault="008D2856" w:rsidP="008D2856">
            <w:pPr>
              <w:suppressAutoHyphens/>
              <w:spacing w:after="0" w:line="240" w:lineRule="auto"/>
              <w:ind w:left="12"/>
              <w:rPr>
                <w:rFonts w:ascii="Times New Roman" w:eastAsia="Times New Roman" w:hAnsi="Times New Roman" w:cs="Times New Roman"/>
                <w:sz w:val="24"/>
                <w:szCs w:val="24"/>
                <w:lang w:eastAsia="zh-CN" w:bidi="en-US"/>
              </w:rPr>
            </w:pPr>
            <w:r w:rsidRPr="008D2856">
              <w:rPr>
                <w:rFonts w:ascii="Times New Roman" w:eastAsia="Times New Roman" w:hAnsi="Times New Roman" w:cs="Times New Roman"/>
                <w:sz w:val="24"/>
                <w:szCs w:val="24"/>
                <w:lang w:eastAsia="zh-CN" w:bidi="en-US"/>
              </w:rPr>
              <w:t xml:space="preserve">Произведение крупной формы </w:t>
            </w:r>
          </w:p>
          <w:p w:rsidR="008D2856" w:rsidRPr="008D2856" w:rsidRDefault="008D2856" w:rsidP="008D2856">
            <w:pPr>
              <w:suppressAutoHyphens/>
              <w:spacing w:after="0" w:line="240" w:lineRule="auto"/>
              <w:ind w:left="12"/>
              <w:rPr>
                <w:rFonts w:ascii="Calibri" w:eastAsia="Times New Roman" w:hAnsi="Calibri" w:cs="Times New Roman"/>
                <w:sz w:val="24"/>
                <w:szCs w:val="24"/>
                <w:lang w:eastAsia="zh-CN" w:bidi="en-US"/>
              </w:rPr>
            </w:pPr>
            <w:r w:rsidRPr="008D2856">
              <w:rPr>
                <w:rFonts w:ascii="Times New Roman" w:eastAsia="Times New Roman" w:hAnsi="Times New Roman" w:cs="Times New Roman"/>
                <w:sz w:val="24"/>
                <w:szCs w:val="24"/>
                <w:lang w:eastAsia="zh-CN" w:bidi="en-US"/>
              </w:rPr>
              <w:t>Виртуозное произведение.</w:t>
            </w:r>
          </w:p>
        </w:tc>
      </w:tr>
      <w:tr w:rsidR="008D2856" w:rsidRPr="008D2856" w:rsidTr="008000ED">
        <w:trPr>
          <w:trHeight w:val="519"/>
        </w:trPr>
        <w:tc>
          <w:tcPr>
            <w:tcW w:w="1521" w:type="dxa"/>
            <w:vMerge w:val="restart"/>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pacing w:after="0" w:line="240" w:lineRule="auto"/>
              <w:jc w:val="center"/>
              <w:rPr>
                <w:rFonts w:ascii="Times New Roman" w:eastAsia="Times New Roman" w:hAnsi="Times New Roman" w:cs="Times New Roman"/>
                <w:b/>
                <w:bCs/>
                <w:i/>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8 класс</w:t>
            </w: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Технический зачёт</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Cs/>
                <w:iCs/>
                <w:sz w:val="24"/>
                <w:szCs w:val="24"/>
                <w:lang w:val="en-US" w:eastAsia="zh-CN" w:bidi="en-US"/>
              </w:rPr>
              <w:t>октябрь</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eastAsia="zh-CN" w:bidi="en-US"/>
              </w:rPr>
            </w:pPr>
            <w:r w:rsidRPr="008D2856">
              <w:rPr>
                <w:rFonts w:ascii="Times New Roman" w:eastAsia="Times New Roman" w:hAnsi="Times New Roman" w:cs="Times New Roman"/>
                <w:bCs/>
                <w:iCs/>
                <w:sz w:val="24"/>
                <w:szCs w:val="24"/>
                <w:lang w:eastAsia="zh-CN" w:bidi="en-US"/>
              </w:rPr>
              <w:t>Гаммы</w:t>
            </w:r>
          </w:p>
          <w:p w:rsidR="008D2856" w:rsidRPr="008D2856" w:rsidRDefault="008D2856" w:rsidP="008D2856">
            <w:pPr>
              <w:suppressAutoHyphens/>
              <w:spacing w:after="0" w:line="240" w:lineRule="auto"/>
              <w:rPr>
                <w:rFonts w:ascii="Calibri" w:eastAsia="Times New Roman" w:hAnsi="Calibri" w:cs="Times New Roman"/>
                <w:sz w:val="24"/>
                <w:szCs w:val="24"/>
                <w:lang w:eastAsia="zh-CN" w:bidi="en-US"/>
              </w:rPr>
            </w:pPr>
            <w:r w:rsidRPr="008D2856">
              <w:rPr>
                <w:rFonts w:ascii="Times New Roman" w:eastAsia="Times New Roman" w:hAnsi="Times New Roman" w:cs="Times New Roman"/>
                <w:bCs/>
                <w:iCs/>
                <w:sz w:val="24"/>
                <w:szCs w:val="24"/>
                <w:lang w:eastAsia="zh-CN" w:bidi="en-US"/>
              </w:rPr>
              <w:t>два этюда на различные виды техники</w:t>
            </w:r>
          </w:p>
        </w:tc>
      </w:tr>
      <w:tr w:rsidR="008D2856" w:rsidRPr="008D2856" w:rsidTr="008000ED">
        <w:tc>
          <w:tcPr>
            <w:tcW w:w="1521" w:type="dxa"/>
            <w:vMerge/>
            <w:tcBorders>
              <w:top w:val="single" w:sz="4" w:space="0" w:color="000000"/>
              <w:left w:val="single" w:sz="4" w:space="0" w:color="000000"/>
              <w:bottom w:val="single" w:sz="4" w:space="0" w:color="000000"/>
            </w:tcBorders>
            <w:shd w:val="clear" w:color="auto" w:fill="auto"/>
          </w:tcPr>
          <w:p w:rsidR="008D2856" w:rsidRPr="008D2856" w:rsidRDefault="008D2856" w:rsidP="008D2856">
            <w:pPr>
              <w:tabs>
                <w:tab w:val="right" w:pos="480"/>
              </w:tabs>
              <w:suppressAutoHyphens/>
              <w:snapToGrid w:val="0"/>
              <w:spacing w:after="0" w:line="240" w:lineRule="auto"/>
              <w:jc w:val="center"/>
              <w:rPr>
                <w:rFonts w:ascii="Times New Roman" w:eastAsia="Times New Roman" w:hAnsi="Times New Roman" w:cs="Times New Roman"/>
                <w:b/>
                <w:bCs/>
                <w:i/>
                <w:iCs/>
                <w:sz w:val="24"/>
                <w:szCs w:val="24"/>
                <w:lang w:eastAsia="zh-CN" w:bidi="en-US"/>
              </w:rPr>
            </w:pPr>
          </w:p>
        </w:tc>
        <w:tc>
          <w:tcPr>
            <w:tcW w:w="1969"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b/>
                <w:bCs/>
                <w:i/>
                <w:iCs/>
                <w:sz w:val="24"/>
                <w:szCs w:val="24"/>
                <w:lang w:val="en-US" w:eastAsia="zh-CN" w:bidi="en-US"/>
              </w:rPr>
            </w:pPr>
            <w:r w:rsidRPr="008D2856">
              <w:rPr>
                <w:rFonts w:ascii="Times New Roman" w:eastAsia="Times New Roman" w:hAnsi="Times New Roman" w:cs="Times New Roman"/>
                <w:b/>
                <w:bCs/>
                <w:i/>
                <w:iCs/>
                <w:sz w:val="24"/>
                <w:szCs w:val="24"/>
                <w:lang w:eastAsia="zh-CN" w:bidi="en-US"/>
              </w:rPr>
              <w:t>Итоговая аттестация.</w:t>
            </w:r>
          </w:p>
          <w:p w:rsidR="008D2856" w:rsidRPr="008D2856" w:rsidRDefault="008D2856" w:rsidP="008D2856">
            <w:pPr>
              <w:suppressAutoHyphens/>
              <w:spacing w:after="0" w:line="240" w:lineRule="auto"/>
              <w:rPr>
                <w:rFonts w:ascii="Times New Roman" w:eastAsia="Times New Roman" w:hAnsi="Times New Roman" w:cs="Times New Roman"/>
                <w:bCs/>
                <w:iCs/>
                <w:sz w:val="24"/>
                <w:szCs w:val="24"/>
                <w:lang w:val="en-US" w:eastAsia="zh-CN" w:bidi="en-US"/>
              </w:rPr>
            </w:pPr>
            <w:r w:rsidRPr="008D2856">
              <w:rPr>
                <w:rFonts w:ascii="Times New Roman" w:eastAsia="Times New Roman" w:hAnsi="Times New Roman" w:cs="Times New Roman"/>
                <w:b/>
                <w:bCs/>
                <w:i/>
                <w:iCs/>
                <w:sz w:val="24"/>
                <w:szCs w:val="24"/>
                <w:lang w:val="en-US" w:eastAsia="zh-CN" w:bidi="en-US"/>
              </w:rPr>
              <w:t>Выпускной экзамен</w:t>
            </w:r>
          </w:p>
        </w:tc>
        <w:tc>
          <w:tcPr>
            <w:tcW w:w="1591" w:type="dxa"/>
            <w:tcBorders>
              <w:top w:val="single" w:sz="4" w:space="0" w:color="000000"/>
              <w:left w:val="single" w:sz="4" w:space="0" w:color="000000"/>
              <w:bottom w:val="single" w:sz="4" w:space="0" w:color="000000"/>
            </w:tcBorders>
            <w:shd w:val="clear" w:color="auto" w:fill="auto"/>
          </w:tcPr>
          <w:p w:rsidR="008D2856" w:rsidRPr="008D2856" w:rsidRDefault="008D2856" w:rsidP="008D2856">
            <w:pPr>
              <w:suppressAutoHyphens/>
              <w:spacing w:after="0" w:line="240" w:lineRule="auto"/>
              <w:rPr>
                <w:rFonts w:ascii="Times New Roman" w:eastAsia="Times New Roman" w:hAnsi="Times New Roman" w:cs="Times New Roman"/>
                <w:sz w:val="24"/>
                <w:szCs w:val="24"/>
                <w:lang w:val="en-US" w:eastAsia="zh-CN" w:bidi="en-US"/>
              </w:rPr>
            </w:pPr>
            <w:r w:rsidRPr="008D2856">
              <w:rPr>
                <w:rFonts w:ascii="Times New Roman" w:eastAsia="Times New Roman" w:hAnsi="Times New Roman" w:cs="Times New Roman"/>
                <w:bCs/>
                <w:iCs/>
                <w:sz w:val="24"/>
                <w:szCs w:val="24"/>
                <w:lang w:val="en-US" w:eastAsia="zh-CN" w:bidi="en-US"/>
              </w:rPr>
              <w:t>май</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8D2856" w:rsidRPr="008D2856" w:rsidRDefault="008D2856" w:rsidP="008D2856">
            <w:pPr>
              <w:suppressAutoHyphens/>
              <w:spacing w:after="0" w:line="240" w:lineRule="auto"/>
              <w:ind w:left="12"/>
              <w:jc w:val="both"/>
              <w:rPr>
                <w:rFonts w:ascii="Times New Roman" w:eastAsia="Times New Roman" w:hAnsi="Times New Roman" w:cs="Times New Roman"/>
                <w:sz w:val="24"/>
                <w:szCs w:val="24"/>
                <w:lang w:eastAsia="zh-CN" w:bidi="en-US"/>
              </w:rPr>
            </w:pPr>
            <w:r w:rsidRPr="008D2856">
              <w:rPr>
                <w:rFonts w:ascii="Times New Roman" w:eastAsia="Times New Roman" w:hAnsi="Times New Roman" w:cs="Times New Roman"/>
                <w:sz w:val="24"/>
                <w:szCs w:val="24"/>
                <w:lang w:eastAsia="zh-CN" w:bidi="en-US"/>
              </w:rPr>
              <w:t>Полифоническое произведение</w:t>
            </w:r>
          </w:p>
          <w:p w:rsidR="008D2856" w:rsidRPr="008D2856" w:rsidRDefault="008D2856" w:rsidP="008D2856">
            <w:pPr>
              <w:suppressAutoHyphens/>
              <w:spacing w:after="0" w:line="240" w:lineRule="auto"/>
              <w:ind w:left="12"/>
              <w:jc w:val="both"/>
              <w:rPr>
                <w:rFonts w:ascii="Times New Roman" w:eastAsia="Times New Roman" w:hAnsi="Times New Roman" w:cs="Times New Roman"/>
                <w:sz w:val="24"/>
                <w:szCs w:val="24"/>
                <w:lang w:eastAsia="zh-CN" w:bidi="en-US"/>
              </w:rPr>
            </w:pPr>
            <w:r w:rsidRPr="008D2856">
              <w:rPr>
                <w:rFonts w:ascii="Times New Roman" w:eastAsia="Times New Roman" w:hAnsi="Times New Roman" w:cs="Times New Roman"/>
                <w:sz w:val="24"/>
                <w:szCs w:val="24"/>
                <w:lang w:eastAsia="zh-CN" w:bidi="en-US"/>
              </w:rPr>
              <w:t>Произведение крупной формы</w:t>
            </w:r>
          </w:p>
          <w:p w:rsidR="008D2856" w:rsidRPr="008D2856" w:rsidRDefault="008D2856" w:rsidP="008D2856">
            <w:pPr>
              <w:suppressAutoHyphens/>
              <w:spacing w:after="0" w:line="240" w:lineRule="auto"/>
              <w:rPr>
                <w:rFonts w:ascii="Times New Roman" w:eastAsia="Times New Roman" w:hAnsi="Times New Roman" w:cs="Times New Roman"/>
                <w:sz w:val="24"/>
                <w:szCs w:val="24"/>
                <w:lang w:eastAsia="zh-CN" w:bidi="en-US"/>
              </w:rPr>
            </w:pPr>
            <w:r w:rsidRPr="008D2856">
              <w:rPr>
                <w:rFonts w:ascii="Times New Roman" w:eastAsia="Times New Roman" w:hAnsi="Times New Roman" w:cs="Times New Roman"/>
                <w:sz w:val="24"/>
                <w:szCs w:val="24"/>
                <w:lang w:eastAsia="zh-CN" w:bidi="en-US"/>
              </w:rPr>
              <w:t>Обработка народной мелодии, песни, танца или эстрадно-джазовое произведение</w:t>
            </w:r>
          </w:p>
          <w:p w:rsidR="008D2856" w:rsidRPr="008D2856" w:rsidRDefault="008D2856" w:rsidP="008D2856">
            <w:pPr>
              <w:suppressAutoHyphens/>
              <w:spacing w:after="0" w:line="240" w:lineRule="auto"/>
              <w:rPr>
                <w:rFonts w:ascii="Calibri" w:eastAsia="Times New Roman" w:hAnsi="Calibri" w:cs="Times New Roman"/>
                <w:sz w:val="24"/>
                <w:szCs w:val="24"/>
                <w:lang w:val="en-US" w:eastAsia="zh-CN" w:bidi="en-US"/>
              </w:rPr>
            </w:pPr>
            <w:r w:rsidRPr="008D2856">
              <w:rPr>
                <w:rFonts w:ascii="Times New Roman" w:eastAsia="Times New Roman" w:hAnsi="Times New Roman" w:cs="Times New Roman"/>
                <w:sz w:val="24"/>
                <w:szCs w:val="24"/>
                <w:lang w:val="en-US" w:eastAsia="zh-CN" w:bidi="en-US"/>
              </w:rPr>
              <w:t>Пьеса по выбору</w:t>
            </w:r>
          </w:p>
        </w:tc>
      </w:tr>
    </w:tbl>
    <w:p w:rsidR="008D2856" w:rsidRPr="008D2856" w:rsidRDefault="008D2856" w:rsidP="008D2856">
      <w:pPr>
        <w:tabs>
          <w:tab w:val="right" w:pos="480"/>
        </w:tabs>
        <w:suppressAutoHyphens/>
        <w:spacing w:after="0" w:line="240" w:lineRule="auto"/>
        <w:ind w:left="-600" w:firstLine="600"/>
        <w:jc w:val="center"/>
        <w:rPr>
          <w:rFonts w:ascii="Times New Roman" w:eastAsia="Times New Roman" w:hAnsi="Times New Roman" w:cs="Times New Roman"/>
          <w:b/>
          <w:bCs/>
          <w:i/>
          <w:iCs/>
          <w:sz w:val="24"/>
          <w:szCs w:val="24"/>
          <w:lang w:val="en-US" w:eastAsia="zh-CN" w:bidi="en-US"/>
        </w:rPr>
      </w:pPr>
    </w:p>
    <w:p w:rsidR="008D2856" w:rsidRPr="008D2856" w:rsidRDefault="008D2856" w:rsidP="008D2856">
      <w:pPr>
        <w:tabs>
          <w:tab w:val="right" w:pos="480"/>
        </w:tabs>
        <w:suppressAutoHyphens/>
        <w:spacing w:after="0" w:line="240" w:lineRule="auto"/>
        <w:ind w:left="284" w:firstLine="283"/>
        <w:jc w:val="center"/>
        <w:rPr>
          <w:rFonts w:ascii="Times New Roman" w:eastAsia="Times New Roman" w:hAnsi="Times New Roman" w:cs="Times New Roman"/>
          <w:b/>
          <w:bCs/>
          <w:i/>
          <w:iCs/>
          <w:sz w:val="28"/>
          <w:szCs w:val="28"/>
          <w:lang w:val="en-US" w:eastAsia="zh-CN" w:bidi="en-US"/>
        </w:rPr>
      </w:pPr>
    </w:p>
    <w:p w:rsidR="008D2856" w:rsidRPr="008D2856" w:rsidRDefault="008D2856" w:rsidP="008D2856">
      <w:pPr>
        <w:tabs>
          <w:tab w:val="right" w:pos="480"/>
        </w:tabs>
        <w:suppressAutoHyphens/>
        <w:spacing w:after="0" w:line="240" w:lineRule="auto"/>
        <w:ind w:left="284" w:firstLine="283"/>
        <w:jc w:val="center"/>
        <w:rPr>
          <w:rFonts w:ascii="Times New Roman" w:eastAsia="Times New Roman" w:hAnsi="Times New Roman" w:cs="Times New Roman"/>
          <w:b/>
          <w:bCs/>
          <w:i/>
          <w:iCs/>
          <w:sz w:val="28"/>
          <w:szCs w:val="28"/>
          <w:lang w:eastAsia="zh-CN" w:bidi="en-US"/>
        </w:rPr>
      </w:pPr>
      <w:r w:rsidRPr="008D2856">
        <w:rPr>
          <w:rFonts w:ascii="Times New Roman" w:eastAsia="Times New Roman" w:hAnsi="Times New Roman" w:cs="Times New Roman"/>
          <w:b/>
          <w:sz w:val="28"/>
          <w:szCs w:val="28"/>
          <w:lang w:eastAsia="zh-CN" w:bidi="en-US"/>
        </w:rPr>
        <w:t>Критерии оценок текущего контроля успеваемости,  промежуточной и итоговой аттестации  обучающихся</w:t>
      </w:r>
    </w:p>
    <w:p w:rsidR="008D2856" w:rsidRPr="008D2856" w:rsidRDefault="008D2856" w:rsidP="008D2856">
      <w:pPr>
        <w:tabs>
          <w:tab w:val="right" w:pos="480"/>
        </w:tabs>
        <w:suppressAutoHyphens/>
        <w:spacing w:after="0" w:line="240" w:lineRule="auto"/>
        <w:ind w:left="284" w:firstLine="283"/>
        <w:jc w:val="center"/>
        <w:rPr>
          <w:rFonts w:ascii="Times New Roman" w:eastAsia="Times New Roman" w:hAnsi="Times New Roman" w:cs="Times New Roman"/>
          <w:b/>
          <w:bCs/>
          <w:i/>
          <w:iCs/>
          <w:sz w:val="28"/>
          <w:szCs w:val="28"/>
          <w:lang w:eastAsia="zh-CN" w:bidi="en-US"/>
        </w:rPr>
      </w:pPr>
    </w:p>
    <w:p w:rsidR="008D2856" w:rsidRPr="008D2856" w:rsidRDefault="008D2856" w:rsidP="008D2856">
      <w:pPr>
        <w:suppressAutoHyphens/>
        <w:spacing w:after="0" w:line="240" w:lineRule="auto"/>
        <w:ind w:left="284" w:firstLine="283"/>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b/>
          <w:sz w:val="28"/>
          <w:szCs w:val="28"/>
          <w:lang w:eastAsia="zh-CN" w:bidi="en-US"/>
        </w:rPr>
        <w:t>Оценка «5» («отлично»):</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 xml:space="preserve">-  </w:t>
      </w:r>
      <w:r w:rsidRPr="008D2856">
        <w:rPr>
          <w:rFonts w:ascii="Times New Roman" w:eastAsia="Times New Roman" w:hAnsi="Times New Roman" w:cs="Times New Roman"/>
          <w:sz w:val="28"/>
          <w:szCs w:val="28"/>
          <w:lang w:eastAsia="zh-CN" w:bidi="en-US"/>
        </w:rPr>
        <w:t>артистичное поведение на сцене;</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увлечённость исполнением;</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художественное исполнение средств музыкальной выразительности в соответствии с содержанием музыкального произведения;</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  слуховой контроль собственного исполнения; </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  корректировка игры при необходимой ситуации; </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свободное владение специфическими технологическими видами исполнения;</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  убедительное понимание чувства формы; </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  выразительность интонирования; </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единство темпа;</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ясность ритмической пульсации;</w:t>
      </w:r>
    </w:p>
    <w:p w:rsidR="008D2856" w:rsidRPr="008D2856" w:rsidRDefault="008D2856" w:rsidP="008D2856">
      <w:pPr>
        <w:suppressAutoHyphens/>
        <w:spacing w:after="0" w:line="240" w:lineRule="auto"/>
        <w:ind w:left="284" w:firstLine="283"/>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sz w:val="28"/>
          <w:szCs w:val="28"/>
          <w:lang w:eastAsia="zh-CN" w:bidi="en-US"/>
        </w:rPr>
        <w:lastRenderedPageBreak/>
        <w:t>-  яркое динамическое разнообразие.</w:t>
      </w:r>
    </w:p>
    <w:p w:rsidR="008D2856" w:rsidRPr="008D2856" w:rsidRDefault="008D2856" w:rsidP="008D2856">
      <w:pPr>
        <w:suppressAutoHyphens/>
        <w:spacing w:after="0" w:line="240" w:lineRule="auto"/>
        <w:ind w:left="284" w:firstLine="283"/>
        <w:rPr>
          <w:rFonts w:ascii="Times New Roman" w:eastAsia="Times New Roman" w:hAnsi="Times New Roman" w:cs="Times New Roman"/>
          <w:b/>
          <w:sz w:val="28"/>
          <w:szCs w:val="28"/>
          <w:lang w:eastAsia="zh-CN" w:bidi="en-US"/>
        </w:rPr>
      </w:pP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Оценка «4» («хорошо»)</w:t>
      </w:r>
      <w:r w:rsidRPr="008D2856">
        <w:rPr>
          <w:rFonts w:ascii="Times New Roman" w:eastAsia="Times New Roman" w:hAnsi="Times New Roman" w:cs="Times New Roman"/>
          <w:sz w:val="28"/>
          <w:szCs w:val="28"/>
          <w:lang w:eastAsia="zh-CN" w:bidi="en-US"/>
        </w:rPr>
        <w:t>:</w:t>
      </w:r>
    </w:p>
    <w:p w:rsidR="008D2856" w:rsidRPr="008D2856" w:rsidRDefault="008D2856" w:rsidP="008D2856">
      <w:pPr>
        <w:suppressAutoHyphens/>
        <w:spacing w:after="0" w:line="240" w:lineRule="auto"/>
        <w:ind w:left="284" w:firstLine="28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незначительная нестабильность психологического поведения на сцене;</w:t>
      </w:r>
    </w:p>
    <w:p w:rsidR="008D2856" w:rsidRPr="008D2856" w:rsidRDefault="008D2856" w:rsidP="008D2856">
      <w:pPr>
        <w:suppressAutoHyphens/>
        <w:spacing w:after="0" w:line="240" w:lineRule="auto"/>
        <w:ind w:left="284" w:firstLine="28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грамотное понимание формообразования произведения, музыкального языка, средств музыкальной выразительности;</w:t>
      </w:r>
    </w:p>
    <w:p w:rsidR="008D2856" w:rsidRPr="008D2856" w:rsidRDefault="008D2856" w:rsidP="008D2856">
      <w:pPr>
        <w:suppressAutoHyphens/>
        <w:spacing w:after="0" w:line="240" w:lineRule="auto"/>
        <w:ind w:left="284" w:firstLine="28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  недостаточный слуховой контроль собственного исполнения;  </w:t>
      </w:r>
    </w:p>
    <w:p w:rsidR="008D2856" w:rsidRPr="008D2856" w:rsidRDefault="008D2856" w:rsidP="008D2856">
      <w:pPr>
        <w:suppressAutoHyphens/>
        <w:spacing w:after="0" w:line="240" w:lineRule="auto"/>
        <w:ind w:left="284" w:firstLine="28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стабильность воспроизведения нотного текста;</w:t>
      </w:r>
    </w:p>
    <w:p w:rsidR="008D2856" w:rsidRPr="008D2856" w:rsidRDefault="008D2856" w:rsidP="008D2856">
      <w:pPr>
        <w:suppressAutoHyphens/>
        <w:spacing w:after="0" w:line="240" w:lineRule="auto"/>
        <w:ind w:left="284" w:firstLine="28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выразительность интонирования;</w:t>
      </w:r>
    </w:p>
    <w:p w:rsidR="008D2856" w:rsidRPr="008D2856" w:rsidRDefault="008D2856" w:rsidP="008D2856">
      <w:pPr>
        <w:suppressAutoHyphens/>
        <w:spacing w:after="0" w:line="240" w:lineRule="auto"/>
        <w:ind w:left="284" w:firstLine="28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  попытка передачи динамического разнообразия; </w:t>
      </w:r>
    </w:p>
    <w:p w:rsidR="008D2856" w:rsidRPr="008D2856" w:rsidRDefault="008D2856" w:rsidP="008D2856">
      <w:pPr>
        <w:suppressAutoHyphens/>
        <w:spacing w:after="0" w:line="240" w:lineRule="auto"/>
        <w:ind w:left="284" w:firstLine="283"/>
        <w:jc w:val="both"/>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sz w:val="28"/>
          <w:szCs w:val="28"/>
          <w:lang w:eastAsia="zh-CN" w:bidi="en-US"/>
        </w:rPr>
        <w:t>-  единство темпа.</w:t>
      </w:r>
    </w:p>
    <w:p w:rsidR="008D2856" w:rsidRPr="008D2856" w:rsidRDefault="008D2856" w:rsidP="008D2856">
      <w:pPr>
        <w:suppressAutoHyphens/>
        <w:spacing w:after="0" w:line="240" w:lineRule="auto"/>
        <w:ind w:left="284" w:firstLine="283"/>
        <w:rPr>
          <w:rFonts w:ascii="Times New Roman" w:eastAsia="Times New Roman" w:hAnsi="Times New Roman" w:cs="Times New Roman"/>
          <w:b/>
          <w:sz w:val="28"/>
          <w:szCs w:val="28"/>
          <w:lang w:eastAsia="zh-CN" w:bidi="en-US"/>
        </w:rPr>
      </w:pP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Оценка «3» («удовлетворительно»):</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неустойчивое психологическое состояние на сцене;</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формальное прочтение авторского нотного текста без образного осмысления музыки;</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слабый слуховой контроль собственного исполнения;</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ограниченное понимание динамических, аппликатурных, технологических задач;</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темпо-ритмическая неорганизованность;</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слабое реагирование на изменения фактуры, артикуляционных штрихов;</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однообразие и монотонность звучания.</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Оценка «2» («неудовлетворительно»):</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частые «срывы» и остановки при исполнении;</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отсутствие слухового контроля собственного исполнения;</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ошибки в воспроизведении нотного текста;</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  низкое качество звукоизвлечения и звуковедения; </w:t>
      </w:r>
    </w:p>
    <w:p w:rsidR="008D2856" w:rsidRPr="008D2856" w:rsidRDefault="008D2856" w:rsidP="008D2856">
      <w:pPr>
        <w:suppressAutoHyphens/>
        <w:spacing w:after="0" w:line="240" w:lineRule="auto"/>
        <w:ind w:left="284" w:firstLine="28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отсутствие выразительного интонирования;</w:t>
      </w:r>
    </w:p>
    <w:p w:rsidR="008D2856" w:rsidRPr="008D2856" w:rsidRDefault="008D2856" w:rsidP="008D2856">
      <w:pPr>
        <w:suppressAutoHyphens/>
        <w:spacing w:after="0" w:line="240" w:lineRule="auto"/>
        <w:ind w:left="284" w:firstLine="283"/>
        <w:rPr>
          <w:rFonts w:ascii="Times New Roman" w:eastAsia="Times New Roman" w:hAnsi="Times New Roman" w:cs="Times New Roman"/>
          <w:b/>
          <w:bCs/>
          <w:iCs/>
          <w:sz w:val="28"/>
          <w:szCs w:val="28"/>
          <w:lang w:eastAsia="zh-CN" w:bidi="en-US"/>
        </w:rPr>
      </w:pPr>
      <w:r w:rsidRPr="008D2856">
        <w:rPr>
          <w:rFonts w:ascii="Times New Roman" w:eastAsia="Times New Roman" w:hAnsi="Times New Roman" w:cs="Times New Roman"/>
          <w:sz w:val="28"/>
          <w:szCs w:val="28"/>
          <w:lang w:eastAsia="zh-CN" w:bidi="en-US"/>
        </w:rPr>
        <w:t xml:space="preserve">-  </w:t>
      </w:r>
      <w:proofErr w:type="gramStart"/>
      <w:r w:rsidRPr="008D2856">
        <w:rPr>
          <w:rFonts w:ascii="Times New Roman" w:eastAsia="Times New Roman" w:hAnsi="Times New Roman" w:cs="Times New Roman"/>
          <w:sz w:val="28"/>
          <w:szCs w:val="28"/>
          <w:lang w:eastAsia="zh-CN" w:bidi="en-US"/>
        </w:rPr>
        <w:t>метро-ритмическая</w:t>
      </w:r>
      <w:proofErr w:type="gramEnd"/>
      <w:r w:rsidRPr="008D2856">
        <w:rPr>
          <w:rFonts w:ascii="Times New Roman" w:eastAsia="Times New Roman" w:hAnsi="Times New Roman" w:cs="Times New Roman"/>
          <w:sz w:val="28"/>
          <w:szCs w:val="28"/>
          <w:lang w:eastAsia="zh-CN" w:bidi="en-US"/>
        </w:rPr>
        <w:t xml:space="preserve"> неустойчивость.</w:t>
      </w:r>
    </w:p>
    <w:p w:rsidR="008D2856" w:rsidRPr="008D2856" w:rsidRDefault="008D2856" w:rsidP="008D2856">
      <w:pPr>
        <w:suppressAutoHyphens/>
        <w:spacing w:after="0" w:line="240" w:lineRule="auto"/>
        <w:ind w:firstLine="680"/>
        <w:jc w:val="center"/>
        <w:rPr>
          <w:rFonts w:ascii="Times New Roman" w:eastAsia="Times New Roman" w:hAnsi="Times New Roman" w:cs="Times New Roman"/>
          <w:b/>
          <w:bCs/>
          <w:iCs/>
          <w:sz w:val="24"/>
          <w:szCs w:val="24"/>
          <w:lang w:eastAsia="zh-CN" w:bidi="en-US"/>
        </w:rPr>
      </w:pPr>
    </w:p>
    <w:p w:rsidR="008D2856" w:rsidRPr="008D2856" w:rsidRDefault="008D2856" w:rsidP="008D2856">
      <w:pPr>
        <w:suppressAutoHyphens/>
        <w:spacing w:after="0" w:line="240" w:lineRule="auto"/>
        <w:ind w:left="284" w:firstLine="567"/>
        <w:jc w:val="center"/>
        <w:rPr>
          <w:rFonts w:ascii="Times New Roman" w:eastAsia="Times New Roman" w:hAnsi="Times New Roman" w:cs="Times New Roman"/>
          <w:b/>
          <w:bCs/>
          <w:iCs/>
          <w:sz w:val="28"/>
          <w:szCs w:val="28"/>
          <w:lang w:eastAsia="zh-CN" w:bidi="en-US"/>
        </w:rPr>
      </w:pPr>
    </w:p>
    <w:p w:rsidR="008D2856" w:rsidRPr="008D2856" w:rsidRDefault="008D2856" w:rsidP="008D2856">
      <w:pPr>
        <w:suppressAutoHyphens/>
        <w:spacing w:after="0" w:line="240" w:lineRule="auto"/>
        <w:ind w:left="284" w:firstLine="567"/>
        <w:jc w:val="center"/>
        <w:rPr>
          <w:rFonts w:ascii="Times New Roman" w:eastAsia="Times New Roman" w:hAnsi="Times New Roman" w:cs="Times New Roman"/>
          <w:b/>
          <w:bCs/>
          <w:i/>
          <w:iCs/>
          <w:sz w:val="28"/>
          <w:szCs w:val="28"/>
          <w:lang w:eastAsia="zh-CN" w:bidi="en-US"/>
        </w:rPr>
      </w:pPr>
      <w:r w:rsidRPr="008D2856">
        <w:rPr>
          <w:rFonts w:ascii="Times New Roman" w:eastAsia="Times New Roman" w:hAnsi="Times New Roman" w:cs="Times New Roman"/>
          <w:b/>
          <w:bCs/>
          <w:iCs/>
          <w:sz w:val="28"/>
          <w:szCs w:val="28"/>
          <w:lang w:eastAsia="zh-CN" w:bidi="en-US"/>
        </w:rPr>
        <w:t>Методические рекомендации</w:t>
      </w:r>
    </w:p>
    <w:p w:rsidR="008D2856" w:rsidRPr="008D2856" w:rsidRDefault="008D2856" w:rsidP="008D2856">
      <w:pPr>
        <w:suppressAutoHyphens/>
        <w:spacing w:after="0" w:line="240" w:lineRule="auto"/>
        <w:ind w:left="284" w:firstLine="567"/>
        <w:jc w:val="center"/>
        <w:rPr>
          <w:rFonts w:ascii="Times New Roman" w:eastAsia="Times New Roman" w:hAnsi="Times New Roman" w:cs="Times New Roman"/>
          <w:b/>
          <w:bCs/>
          <w:i/>
          <w:iCs/>
          <w:sz w:val="28"/>
          <w:szCs w:val="28"/>
          <w:lang w:eastAsia="zh-CN" w:bidi="en-US"/>
        </w:rPr>
      </w:pPr>
    </w:p>
    <w:p w:rsidR="008D2856" w:rsidRPr="008D2856" w:rsidRDefault="008D2856" w:rsidP="008D2856">
      <w:pPr>
        <w:suppressAutoHyphens/>
        <w:spacing w:after="0" w:line="240" w:lineRule="auto"/>
        <w:ind w:left="284" w:firstLine="567"/>
        <w:jc w:val="both"/>
        <w:rPr>
          <w:rFonts w:ascii="Times New Roman" w:eastAsia="Times New Roman" w:hAnsi="Times New Roman" w:cs="Times New Roman"/>
          <w:bCs/>
          <w:iCs/>
          <w:sz w:val="28"/>
          <w:szCs w:val="28"/>
          <w:lang w:eastAsia="zh-CN" w:bidi="en-US"/>
        </w:rPr>
      </w:pPr>
      <w:r w:rsidRPr="008D2856">
        <w:rPr>
          <w:rFonts w:ascii="Times New Roman" w:eastAsia="Times New Roman" w:hAnsi="Times New Roman" w:cs="Times New Roman"/>
          <w:bCs/>
          <w:iCs/>
          <w:sz w:val="28"/>
          <w:szCs w:val="28"/>
          <w:lang w:eastAsia="zh-CN" w:bidi="en-US"/>
        </w:rPr>
        <w:t>Учебный предмет «Специальность. Баян», наряду с другими предметами учебного плана дополнительной предпрофессиональной общеобразовательной программы «Народные инструменты», ставит перед собой цель - приобщение учащихся к сокровищам национальной и моровой музыкальной культуры, их музыкально-эстетическое воспитание и развитие.</w:t>
      </w:r>
      <w:r w:rsidRPr="008D2856">
        <w:rPr>
          <w:rFonts w:ascii="Times New Roman" w:eastAsia="Times New Roman" w:hAnsi="Times New Roman" w:cs="Times New Roman"/>
          <w:sz w:val="28"/>
          <w:szCs w:val="28"/>
          <w:lang w:eastAsia="zh-CN" w:bidi="en-US"/>
        </w:rPr>
        <w:t xml:space="preserve"> Среди различных видов искусства музыке принадлежит одно из ведущих мест наряду с поэзией, литературой, живописью, театром. Музыкальное искусство является источником умножения духовной культуры человека, способствует становлению его идейно-нравственного облика и мировоззрения в целом.</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bCs/>
          <w:iCs/>
          <w:sz w:val="28"/>
          <w:szCs w:val="28"/>
          <w:lang w:eastAsia="zh-CN" w:bidi="en-US"/>
        </w:rPr>
      </w:pPr>
      <w:r w:rsidRPr="008D2856">
        <w:rPr>
          <w:rFonts w:ascii="Times New Roman" w:eastAsia="Times New Roman" w:hAnsi="Times New Roman" w:cs="Times New Roman"/>
          <w:bCs/>
          <w:iCs/>
          <w:sz w:val="28"/>
          <w:szCs w:val="28"/>
          <w:lang w:eastAsia="zh-CN" w:bidi="en-US"/>
        </w:rPr>
        <w:lastRenderedPageBreak/>
        <w:t>Не менее важной целью  является подготовка наиболее талантливых детей к продолжению музыкального образования в средних специальных учебных заведениях.</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bCs/>
          <w:iCs/>
          <w:sz w:val="28"/>
          <w:szCs w:val="28"/>
          <w:lang w:eastAsia="zh-CN" w:bidi="en-US"/>
        </w:rPr>
      </w:pPr>
      <w:r w:rsidRPr="008D2856">
        <w:rPr>
          <w:rFonts w:ascii="Times New Roman" w:eastAsia="Times New Roman" w:hAnsi="Times New Roman" w:cs="Times New Roman"/>
          <w:bCs/>
          <w:iCs/>
          <w:sz w:val="28"/>
          <w:szCs w:val="28"/>
          <w:lang w:eastAsia="zh-CN" w:bidi="en-US"/>
        </w:rPr>
        <w:t>За время обучения учащийся приобретает определённый программой объём навыков игры на инструменте, умение самостоятельно разучивать и исполнять  произведения из репертуара детской школы искусств, читать ноты с листа, играть по слуху, играть в ансамбле и оркестре. Знания,  полученные в школе, «живое» интонирование, умение анализировать текст музыкального произведения дают учащемуся возможность понимать и выявлять художественную идею, стилистические и жанровые особенности музыки</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Cs/>
          <w:iCs/>
          <w:sz w:val="28"/>
          <w:szCs w:val="28"/>
          <w:lang w:eastAsia="zh-CN" w:bidi="en-US"/>
        </w:rPr>
        <w:t xml:space="preserve"> </w:t>
      </w:r>
      <w:r w:rsidRPr="008D2856">
        <w:rPr>
          <w:rFonts w:ascii="Times New Roman" w:eastAsia="Times New Roman" w:hAnsi="Times New Roman" w:cs="Times New Roman"/>
          <w:sz w:val="28"/>
          <w:szCs w:val="28"/>
          <w:lang w:eastAsia="zh-CN" w:bidi="en-US"/>
        </w:rPr>
        <w:t>Навыки звукоизвлечения ученики осваивают и совершенствуют под руководством педагога на протяжении всего периода обучения в школе, работая над динамикой, штрихами, фразировкой и разнообразными характерными приёмами.</w:t>
      </w:r>
      <w:r w:rsidRPr="008D2856">
        <w:rPr>
          <w:rFonts w:ascii="Times New Roman" w:eastAsia="Times New Roman" w:hAnsi="Times New Roman" w:cs="Times New Roman"/>
          <w:bCs/>
          <w:iCs/>
          <w:sz w:val="28"/>
          <w:szCs w:val="28"/>
          <w:lang w:eastAsia="zh-CN" w:bidi="en-US"/>
        </w:rPr>
        <w:t xml:space="preserve"> Учащийся должен понять, как музыкальными средствами можно выявить различные настроения, характеры, мысли, звуковые краски. Непрерывная связь между внутренним слухом, представлением и игровыми движениями является одним из основных методических направлений работы преподавателя. </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С первых лет обучения ученику должны прививаться навыки  ансамблевого исполнения. Начинать занятия ансамблем рекомендуется после получения учащимися первоначальных исполнительских навыков игры на инструменте. Игра простых песенок в ансамбле с педагогом способствует накоплению ярких слуховых впечатлений, развивает воображение, дает возможность маленькому ученику почувствовать себя настоящим  музыкантом. </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Современная педагогика уделяет большое внимание  детскому творчеству. Чтение с листа, подбор по слуху, транспонирование, различные творческие упражнения (сочинение, досочинение мелодии и т. п.) способствуют развитию музыкального мышления и должны присутствовать в работе педагога на протяжении всех лет обучения.</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Для воспитания и развития навыков самостоятельного мышления можно рекомендовать следующие формы работы с учениками:</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1. Устный отчёт о подготовке домашнего задания: чего было труднее добиться, какими способами устранялись встретившиеся трудности, каков был режим занятий и т.д.</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2. Самостоятельный анализ своего исполнения на уроке: следует указать на допущенные ошибки и наметить способы их устранения, оценить свою игру, проанализировать игру своего товарища, обратив особое внимание на  произведения, которые ученик сам играл прежде и хорошо изучил.</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3. Самостоятельный  устный и практический разбор на инструменте нового задания в классе под наблюдением педагога.</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lastRenderedPageBreak/>
        <w:t>4. Словесная характеристика замысла или настроения произведения и анализ средств музыкальной  выразительности, использованных композитором.</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bCs/>
          <w:iCs/>
          <w:sz w:val="28"/>
          <w:szCs w:val="28"/>
          <w:lang w:eastAsia="zh-CN" w:bidi="en-US"/>
        </w:rPr>
      </w:pPr>
      <w:r w:rsidRPr="008D2856">
        <w:rPr>
          <w:rFonts w:ascii="Times New Roman" w:eastAsia="Times New Roman" w:hAnsi="Times New Roman" w:cs="Times New Roman"/>
          <w:sz w:val="28"/>
          <w:szCs w:val="28"/>
          <w:lang w:eastAsia="zh-CN" w:bidi="en-US"/>
        </w:rPr>
        <w:t xml:space="preserve">5. </w:t>
      </w:r>
      <w:proofErr w:type="gramStart"/>
      <w:r w:rsidRPr="008D2856">
        <w:rPr>
          <w:rFonts w:ascii="Times New Roman" w:eastAsia="Times New Roman" w:hAnsi="Times New Roman" w:cs="Times New Roman"/>
          <w:sz w:val="28"/>
          <w:szCs w:val="28"/>
          <w:lang w:eastAsia="zh-CN" w:bidi="en-US"/>
        </w:rPr>
        <w:t xml:space="preserve">Определение особенностей произведения: его характера (песенный, танцевальный, маршевый и т.д.), лада, размера, формы. </w:t>
      </w:r>
      <w:proofErr w:type="gramEnd"/>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Cs/>
          <w:iCs/>
          <w:sz w:val="28"/>
          <w:szCs w:val="28"/>
          <w:lang w:eastAsia="zh-CN" w:bidi="en-US"/>
        </w:rPr>
        <w:t>Составной частью уроков должны быть беседы о музыке и других видах искусств, просмотр и прослушивание аудиозаписей видеоматериалов с их комментариями, анализом, коллективными обсуждениями.</w:t>
      </w:r>
      <w:r w:rsidRPr="008D2856">
        <w:rPr>
          <w:rFonts w:ascii="Calibri" w:eastAsia="Times New Roman" w:hAnsi="Calibri" w:cs="Times New Roman"/>
          <w:bCs/>
          <w:iCs/>
          <w:sz w:val="28"/>
          <w:szCs w:val="28"/>
          <w:lang w:eastAsia="zh-CN" w:bidi="en-US"/>
        </w:rPr>
        <w:t xml:space="preserve"> </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bCs/>
          <w:iCs/>
          <w:sz w:val="28"/>
          <w:szCs w:val="28"/>
          <w:lang w:eastAsia="zh-CN" w:bidi="en-US"/>
        </w:rPr>
      </w:pPr>
      <w:r w:rsidRPr="008D2856">
        <w:rPr>
          <w:rFonts w:ascii="Times New Roman" w:eastAsia="Times New Roman" w:hAnsi="Times New Roman" w:cs="Times New Roman"/>
          <w:sz w:val="28"/>
          <w:szCs w:val="28"/>
          <w:lang w:eastAsia="zh-CN" w:bidi="en-US"/>
        </w:rPr>
        <w:t>Важен контакт преподавателя с родителями. На собраниях, концертах родители должны слышать успехи своих детей, их «рост». Посещение концертов исполнителей классической и народной музыки помогает формировать художественный вкус учеников.</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bCs/>
          <w:iCs/>
          <w:sz w:val="28"/>
          <w:szCs w:val="28"/>
          <w:lang w:eastAsia="zh-CN" w:bidi="en-US"/>
        </w:rPr>
      </w:pPr>
      <w:r w:rsidRPr="008D2856">
        <w:rPr>
          <w:rFonts w:ascii="Times New Roman" w:eastAsia="Times New Roman" w:hAnsi="Times New Roman" w:cs="Times New Roman"/>
          <w:bCs/>
          <w:iCs/>
          <w:sz w:val="28"/>
          <w:szCs w:val="28"/>
          <w:lang w:eastAsia="zh-CN" w:bidi="en-US"/>
        </w:rPr>
        <w:t>Особого внимания требуют вопросы межпредметных связей. Так, знания, полученные на уроках сольфеджио, музыкальной литературы, обязательно должны увязываться с материалом, изучаемым по специальности. Педагог должен интересоваться, что изучается на уроках по другим предметам, чтобы содействовать осуществлению комплексного подхода к обучению.</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Cs/>
          <w:iCs/>
          <w:sz w:val="28"/>
          <w:szCs w:val="28"/>
          <w:lang w:eastAsia="zh-CN" w:bidi="en-US"/>
        </w:rPr>
        <w:t xml:space="preserve">В начале каждого полугодия составляется индивидуальный план ученика.  При его составлении необходимо соблюдать основные дидактические принципы обучения доступности, постепенности, последовательности; учитывать требования программы соответствующего класса, индивидуальные черты ученика: его психофизические особенности, музыкальные способности, интеллектуальный уровень, трудолюбие. Продуманный и умело подобранный репертуар </w:t>
      </w:r>
      <w:r w:rsidRPr="008D2856">
        <w:rPr>
          <w:rFonts w:ascii="Times New Roman" w:eastAsia="Times New Roman" w:hAnsi="Times New Roman" w:cs="Times New Roman"/>
          <w:sz w:val="28"/>
          <w:szCs w:val="28"/>
          <w:lang w:eastAsia="zh-CN" w:bidi="en-US"/>
        </w:rPr>
        <w:t xml:space="preserve">играет решающую роль в воспитании музыкально-эстетического вкуса учащихся. Индивидуальный план должен включать разнообразные по содержанию, форме, стилю и фактуре музыкальные произведения композиторов-классиков, современных отечественных и зарубежных композиторов, обработки песен и танцев народов мира, оригинальные произведения для баяна, гаммы, этюды, упражнения. Наличие в репертуаре </w:t>
      </w:r>
      <w:proofErr w:type="gramStart"/>
      <w:r w:rsidRPr="008D2856">
        <w:rPr>
          <w:rFonts w:ascii="Times New Roman" w:eastAsia="Times New Roman" w:hAnsi="Times New Roman" w:cs="Times New Roman"/>
          <w:sz w:val="28"/>
          <w:szCs w:val="28"/>
          <w:lang w:eastAsia="zh-CN" w:bidi="en-US"/>
        </w:rPr>
        <w:t>обучающегося</w:t>
      </w:r>
      <w:proofErr w:type="gramEnd"/>
      <w:r w:rsidRPr="008D2856">
        <w:rPr>
          <w:rFonts w:ascii="Times New Roman" w:eastAsia="Times New Roman" w:hAnsi="Times New Roman" w:cs="Times New Roman"/>
          <w:sz w:val="28"/>
          <w:szCs w:val="28"/>
          <w:lang w:eastAsia="zh-CN" w:bidi="en-US"/>
        </w:rPr>
        <w:t xml:space="preserve"> популярной музыки, песен гражданской и Великой Отечественной войн повышает интерес к занятиям, позволяет активно заниматься  музыкально – просветительской деятельностью. Концертные выступления обучающихся активизируют  домашние занятия за инструментом и повышают общественную значимость обучения в школе искусств. </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bCs/>
          <w:iCs/>
          <w:sz w:val="28"/>
          <w:szCs w:val="28"/>
          <w:lang w:eastAsia="zh-CN" w:bidi="en-US"/>
        </w:rPr>
      </w:pPr>
      <w:r w:rsidRPr="008D2856">
        <w:rPr>
          <w:rFonts w:ascii="Times New Roman" w:eastAsia="Times New Roman" w:hAnsi="Times New Roman" w:cs="Times New Roman"/>
          <w:sz w:val="28"/>
          <w:szCs w:val="28"/>
          <w:lang w:eastAsia="zh-CN" w:bidi="en-US"/>
        </w:rPr>
        <w:t>Для расширения музыкального кругозора в индивидуальный план ученика следует включать произведения, предназначенные для ознакомления, при этом допускается различная степень завершённости работы над ними.</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bCs/>
          <w:iCs/>
          <w:sz w:val="28"/>
          <w:szCs w:val="28"/>
          <w:lang w:eastAsia="zh-CN" w:bidi="en-US"/>
        </w:rPr>
      </w:pPr>
      <w:r w:rsidRPr="008D2856">
        <w:rPr>
          <w:rFonts w:ascii="Times New Roman" w:eastAsia="Times New Roman" w:hAnsi="Times New Roman" w:cs="Times New Roman"/>
          <w:bCs/>
          <w:iCs/>
          <w:sz w:val="28"/>
          <w:szCs w:val="28"/>
          <w:lang w:eastAsia="zh-CN" w:bidi="en-US"/>
        </w:rPr>
        <w:t>Техническое развитие учащегося осуществляется в большей степени с помощью изучения гамм, арпеджио, упражнений, специальной работы над освоением приёмов игры на баяне. За годы обучения ученик должен освоить все виды техники и приёмы игры.</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bCs/>
          <w:iCs/>
          <w:sz w:val="28"/>
          <w:szCs w:val="28"/>
          <w:lang w:eastAsia="zh-CN" w:bidi="en-US"/>
        </w:rPr>
      </w:pPr>
      <w:r w:rsidRPr="008D2856">
        <w:rPr>
          <w:rFonts w:ascii="Times New Roman" w:eastAsia="Times New Roman" w:hAnsi="Times New Roman" w:cs="Times New Roman"/>
          <w:bCs/>
          <w:iCs/>
          <w:sz w:val="28"/>
          <w:szCs w:val="28"/>
          <w:lang w:eastAsia="zh-CN" w:bidi="en-US"/>
        </w:rPr>
        <w:lastRenderedPageBreak/>
        <w:t>В характеристике учащегося по итогам учебного года должны быть зафиксированы успехи и недостатки в работе и развитии ученика, необходимые выводы для дальнейшей работы.</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bCs/>
          <w:iCs/>
          <w:sz w:val="28"/>
          <w:szCs w:val="28"/>
          <w:lang w:eastAsia="zh-CN" w:bidi="en-US"/>
        </w:rPr>
      </w:pPr>
      <w:r w:rsidRPr="008D2856">
        <w:rPr>
          <w:rFonts w:ascii="Times New Roman" w:eastAsia="Times New Roman" w:hAnsi="Times New Roman" w:cs="Times New Roman"/>
          <w:bCs/>
          <w:iCs/>
          <w:sz w:val="28"/>
          <w:szCs w:val="28"/>
          <w:lang w:eastAsia="zh-CN" w:bidi="en-US"/>
        </w:rPr>
        <w:t xml:space="preserve">В программе предлагается примерный перечень произведений, рекомендуемых для изучения, а так же варианты программ для исполнения на академических концертах, итоговом экзамене, различных по уровню сложности и исполнительским задачам. </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Cs/>
          <w:iCs/>
          <w:sz w:val="28"/>
          <w:szCs w:val="28"/>
          <w:lang w:eastAsia="zh-CN" w:bidi="en-US"/>
        </w:rPr>
        <w:t>Основополагающей задачей в обучении музыканта-исполнителя является формирование креативного мышления, способности к самостоятельному решению художественных задач. Овладение искусством интерпретации – высшая цель музыкальной педагогики. Педагог должен поощрять инициативу ученика в отношении индивидуально-образной трактовки художественного материала, контролируя процесс реализации исполнительских навыков и отбор конкретных выразительных средств  и технических приёмов. Это ведёт к активному художественному росту начинающего исполнителя, является условием успешного выступления на сцене.</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bCs/>
          <w:iCs/>
          <w:sz w:val="28"/>
          <w:szCs w:val="28"/>
          <w:lang w:eastAsia="zh-CN" w:bidi="en-US"/>
        </w:rPr>
      </w:pPr>
      <w:r w:rsidRPr="008D2856">
        <w:rPr>
          <w:rFonts w:ascii="Times New Roman" w:eastAsia="Times New Roman" w:hAnsi="Times New Roman" w:cs="Times New Roman"/>
          <w:sz w:val="28"/>
          <w:szCs w:val="28"/>
          <w:lang w:eastAsia="zh-CN" w:bidi="en-US"/>
        </w:rPr>
        <w:t>Педагог должен придерживаться ровного, спокойного тона в отношениях с учениками. Чрезмерные похвалы, как и резкие порицания, излишне возбуждают детей и отвлекают от выполнения стоящих перед ними задач.</w:t>
      </w:r>
      <w:r w:rsidRPr="008D2856">
        <w:rPr>
          <w:rFonts w:ascii="Times New Roman" w:eastAsia="Times New Roman" w:hAnsi="Times New Roman" w:cs="Times New Roman"/>
          <w:bCs/>
          <w:iCs/>
          <w:sz w:val="28"/>
          <w:szCs w:val="28"/>
          <w:lang w:eastAsia="zh-CN" w:bidi="en-US"/>
        </w:rPr>
        <w:t xml:space="preserve"> </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bCs/>
          <w:iCs/>
          <w:sz w:val="28"/>
          <w:szCs w:val="28"/>
          <w:lang w:eastAsia="zh-CN" w:bidi="en-US"/>
        </w:rPr>
      </w:pPr>
    </w:p>
    <w:p w:rsidR="008D2856" w:rsidRPr="008D2856" w:rsidRDefault="008D2856" w:rsidP="008D2856">
      <w:pPr>
        <w:suppressAutoHyphens/>
        <w:spacing w:after="0" w:line="240" w:lineRule="auto"/>
        <w:ind w:left="284" w:firstLine="425"/>
        <w:jc w:val="center"/>
        <w:rPr>
          <w:rFonts w:ascii="Times New Roman" w:eastAsia="Times New Roman" w:hAnsi="Times New Roman" w:cs="Times New Roman"/>
          <w:b/>
          <w:bCs/>
          <w:iCs/>
          <w:sz w:val="28"/>
          <w:szCs w:val="28"/>
          <w:lang w:eastAsia="zh-CN" w:bidi="en-US"/>
        </w:rPr>
      </w:pPr>
    </w:p>
    <w:p w:rsidR="008D2856" w:rsidRPr="008D2856" w:rsidRDefault="008D2856" w:rsidP="008D2856">
      <w:pPr>
        <w:suppressAutoHyphens/>
        <w:spacing w:after="0" w:line="240" w:lineRule="auto"/>
        <w:ind w:left="284" w:firstLine="425"/>
        <w:jc w:val="center"/>
        <w:rPr>
          <w:rFonts w:ascii="Times New Roman" w:eastAsia="Times New Roman" w:hAnsi="Times New Roman" w:cs="Times New Roman"/>
          <w:b/>
          <w:bCs/>
          <w:i/>
          <w:iCs/>
          <w:sz w:val="28"/>
          <w:szCs w:val="28"/>
          <w:lang w:eastAsia="zh-CN" w:bidi="en-US"/>
        </w:rPr>
      </w:pPr>
      <w:r w:rsidRPr="008D2856">
        <w:rPr>
          <w:rFonts w:ascii="Times New Roman" w:eastAsia="Times New Roman" w:hAnsi="Times New Roman" w:cs="Times New Roman"/>
          <w:b/>
          <w:bCs/>
          <w:iCs/>
          <w:sz w:val="28"/>
          <w:szCs w:val="28"/>
          <w:lang w:eastAsia="zh-CN" w:bidi="en-US"/>
        </w:rPr>
        <w:t>Необходимое техническое оснащение занятий</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учебная  аудитория  для индивидуальных занятий;</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 </w:t>
      </w:r>
      <w:r w:rsidRPr="008D2856">
        <w:rPr>
          <w:rFonts w:ascii="Times New Roman" w:eastAsia="Times New Roman" w:hAnsi="Times New Roman" w:cs="Times New Roman"/>
          <w:bCs/>
          <w:iCs/>
          <w:sz w:val="28"/>
          <w:szCs w:val="28"/>
          <w:lang w:eastAsia="zh-CN" w:bidi="en-US"/>
        </w:rPr>
        <w:t>готово-выборный баян и  баян с готовыми аккордами;</w:t>
      </w:r>
      <w:r w:rsidRPr="008D2856">
        <w:rPr>
          <w:rFonts w:ascii="Times New Roman" w:eastAsia="Times New Roman" w:hAnsi="Times New Roman" w:cs="Times New Roman"/>
          <w:sz w:val="28"/>
          <w:szCs w:val="28"/>
          <w:lang w:eastAsia="zh-CN" w:bidi="en-US"/>
        </w:rPr>
        <w:t xml:space="preserve"> </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 стулья: для  учителя, ученика; </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пюпитр  для нот;</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 - подставка для ног.</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 -</w:t>
      </w:r>
      <w:r w:rsidRPr="008D2856">
        <w:rPr>
          <w:rFonts w:ascii="Times New Roman" w:eastAsia="Times New Roman" w:hAnsi="Times New Roman" w:cs="Times New Roman"/>
          <w:bCs/>
          <w:iCs/>
          <w:sz w:val="28"/>
          <w:szCs w:val="28"/>
          <w:lang w:eastAsia="zh-CN" w:bidi="en-US"/>
        </w:rPr>
        <w:t xml:space="preserve"> нотная литература.</w:t>
      </w:r>
    </w:p>
    <w:p w:rsidR="008D2856" w:rsidRPr="008D2856" w:rsidRDefault="008D2856" w:rsidP="008D2856">
      <w:pPr>
        <w:suppressAutoHyphens/>
        <w:spacing w:after="0" w:line="240" w:lineRule="auto"/>
        <w:ind w:left="284" w:firstLine="425"/>
        <w:jc w:val="both"/>
        <w:rPr>
          <w:rFonts w:ascii="Times New Roman" w:eastAsia="Times New Roman" w:hAnsi="Times New Roman" w:cs="Times New Roman"/>
          <w:sz w:val="28"/>
          <w:szCs w:val="28"/>
          <w:lang w:eastAsia="zh-CN" w:bidi="en-US"/>
        </w:rPr>
      </w:pPr>
    </w:p>
    <w:p w:rsidR="008D2856" w:rsidRPr="008D2856" w:rsidRDefault="008D2856" w:rsidP="008D2856">
      <w:pPr>
        <w:keepNext/>
        <w:tabs>
          <w:tab w:val="num" w:pos="0"/>
        </w:tabs>
        <w:suppressAutoHyphens/>
        <w:spacing w:before="240" w:after="60" w:line="240" w:lineRule="auto"/>
        <w:ind w:left="284" w:firstLine="425"/>
        <w:jc w:val="center"/>
        <w:outlineLvl w:val="0"/>
        <w:rPr>
          <w:rFonts w:ascii="Cambria" w:eastAsia="Times New Roman" w:hAnsi="Cambria" w:cs="Cambria"/>
          <w:b/>
          <w:bCs/>
          <w:kern w:val="1"/>
          <w:sz w:val="28"/>
          <w:szCs w:val="28"/>
          <w:lang w:eastAsia="zh-CN" w:bidi="en-US"/>
        </w:rPr>
      </w:pPr>
      <w:r w:rsidRPr="008D2856">
        <w:rPr>
          <w:rFonts w:ascii="Times New Roman" w:eastAsia="Times New Roman" w:hAnsi="Times New Roman" w:cs="Times New Roman"/>
          <w:b/>
          <w:bCs/>
          <w:kern w:val="1"/>
          <w:sz w:val="28"/>
          <w:szCs w:val="28"/>
          <w:lang w:eastAsia="zh-CN" w:bidi="en-US"/>
        </w:rPr>
        <w:t>Содержание курса</w:t>
      </w:r>
    </w:p>
    <w:p w:rsidR="008D2856" w:rsidRPr="008D2856" w:rsidRDefault="008D2856" w:rsidP="008D2856">
      <w:pPr>
        <w:suppressAutoHyphens/>
        <w:spacing w:after="0" w:line="240" w:lineRule="auto"/>
        <w:ind w:left="284" w:firstLine="425"/>
        <w:jc w:val="both"/>
        <w:rPr>
          <w:rFonts w:ascii="Times New Roman" w:eastAsia="Calibri" w:hAnsi="Times New Roman" w:cs="Calibri"/>
          <w:sz w:val="28"/>
          <w:szCs w:val="28"/>
          <w:lang w:eastAsia="zh-CN" w:bidi="en-US"/>
        </w:rPr>
      </w:pPr>
      <w:r w:rsidRPr="008D2856">
        <w:rPr>
          <w:rFonts w:ascii="Times New Roman" w:eastAsia="Times New Roman" w:hAnsi="Times New Roman" w:cs="Times New Roman"/>
          <w:sz w:val="28"/>
          <w:szCs w:val="28"/>
          <w:lang w:eastAsia="zh-CN" w:bidi="en-US"/>
        </w:rPr>
        <w:t xml:space="preserve">Содержание программы по учебному предмету «Специальность. Баян» направлено </w:t>
      </w:r>
      <w:proofErr w:type="gramStart"/>
      <w:r w:rsidRPr="008D2856">
        <w:rPr>
          <w:rFonts w:ascii="Times New Roman" w:eastAsia="Times New Roman" w:hAnsi="Times New Roman" w:cs="Times New Roman"/>
          <w:sz w:val="28"/>
          <w:szCs w:val="28"/>
          <w:lang w:eastAsia="zh-CN" w:bidi="en-US"/>
        </w:rPr>
        <w:t>на</w:t>
      </w:r>
      <w:proofErr w:type="gramEnd"/>
      <w:r w:rsidRPr="008D2856">
        <w:rPr>
          <w:rFonts w:ascii="Times New Roman" w:eastAsia="Times New Roman" w:hAnsi="Times New Roman" w:cs="Times New Roman"/>
          <w:sz w:val="28"/>
          <w:szCs w:val="28"/>
          <w:lang w:eastAsia="zh-CN" w:bidi="en-US"/>
        </w:rPr>
        <w:t>:</w:t>
      </w:r>
    </w:p>
    <w:p w:rsidR="008D2856" w:rsidRPr="008D2856" w:rsidRDefault="008D2856" w:rsidP="008D2856">
      <w:pPr>
        <w:tabs>
          <w:tab w:val="left" w:pos="955"/>
        </w:tabs>
        <w:suppressAutoHyphens/>
        <w:autoSpaceDE w:val="0"/>
        <w:spacing w:after="0" w:line="240" w:lineRule="auto"/>
        <w:ind w:left="284" w:firstLine="425"/>
        <w:jc w:val="both"/>
        <w:rPr>
          <w:rFonts w:ascii="Times New Roman" w:eastAsia="Calibri" w:hAnsi="Times New Roman" w:cs="Calibri"/>
          <w:sz w:val="28"/>
          <w:szCs w:val="28"/>
          <w:lang w:eastAsia="zh-CN" w:bidi="en-US"/>
        </w:rPr>
      </w:pPr>
      <w:r w:rsidRPr="008D2856">
        <w:rPr>
          <w:rFonts w:ascii="Times New Roman" w:eastAsia="Calibri" w:hAnsi="Times New Roman" w:cs="Calibri"/>
          <w:sz w:val="28"/>
          <w:szCs w:val="28"/>
          <w:lang w:eastAsia="zh-CN" w:bidi="en-US"/>
        </w:rPr>
        <w:t xml:space="preserve">           </w:t>
      </w:r>
      <w:r w:rsidRPr="008D2856">
        <w:rPr>
          <w:rFonts w:ascii="Times New Roman" w:eastAsia="Times New Roman" w:hAnsi="Times New Roman" w:cs="Times New Roman"/>
          <w:sz w:val="28"/>
          <w:szCs w:val="28"/>
          <w:lang w:eastAsia="zh-CN" w:bidi="en-US"/>
        </w:rPr>
        <w:t xml:space="preserve">- выработку у обучающихся личностных качеств, способствующих восприятию </w:t>
      </w:r>
      <w:proofErr w:type="gramStart"/>
      <w:r w:rsidRPr="008D2856">
        <w:rPr>
          <w:rFonts w:ascii="Times New Roman" w:eastAsia="Times New Roman" w:hAnsi="Times New Roman" w:cs="Times New Roman"/>
          <w:sz w:val="28"/>
          <w:szCs w:val="28"/>
          <w:lang w:eastAsia="zh-CN" w:bidi="en-US"/>
        </w:rPr>
        <w:t>в</w:t>
      </w:r>
      <w:proofErr w:type="gramEnd"/>
      <w:r w:rsidRPr="008D2856">
        <w:rPr>
          <w:rFonts w:ascii="Times New Roman" w:eastAsia="Times New Roman" w:hAnsi="Times New Roman" w:cs="Times New Roman"/>
          <w:sz w:val="28"/>
          <w:szCs w:val="28"/>
          <w:lang w:eastAsia="zh-CN" w:bidi="en-US"/>
        </w:rPr>
        <w:t xml:space="preserve">        </w:t>
      </w:r>
    </w:p>
    <w:p w:rsidR="008D2856" w:rsidRPr="008D2856" w:rsidRDefault="008D2856" w:rsidP="008D2856">
      <w:pPr>
        <w:tabs>
          <w:tab w:val="left" w:pos="955"/>
        </w:tabs>
        <w:suppressAutoHyphens/>
        <w:autoSpaceDE w:val="0"/>
        <w:spacing w:after="0" w:line="240" w:lineRule="auto"/>
        <w:ind w:left="284" w:firstLine="425"/>
        <w:jc w:val="both"/>
        <w:rPr>
          <w:rFonts w:ascii="Times New Roman" w:eastAsia="Calibri" w:hAnsi="Times New Roman" w:cs="Calibri"/>
          <w:sz w:val="28"/>
          <w:szCs w:val="28"/>
          <w:lang w:eastAsia="zh-CN" w:bidi="en-US"/>
        </w:rPr>
      </w:pPr>
      <w:r w:rsidRPr="008D2856">
        <w:rPr>
          <w:rFonts w:ascii="Times New Roman" w:eastAsia="Calibri" w:hAnsi="Times New Roman" w:cs="Calibri"/>
          <w:sz w:val="28"/>
          <w:szCs w:val="28"/>
          <w:lang w:eastAsia="zh-CN" w:bidi="en-US"/>
        </w:rPr>
        <w:t xml:space="preserve">             </w:t>
      </w:r>
      <w:r w:rsidRPr="008D2856">
        <w:rPr>
          <w:rFonts w:ascii="Times New Roman" w:eastAsia="Times New Roman" w:hAnsi="Times New Roman" w:cs="Times New Roman"/>
          <w:sz w:val="28"/>
          <w:szCs w:val="28"/>
          <w:lang w:eastAsia="zh-CN" w:bidi="en-US"/>
        </w:rPr>
        <w:t xml:space="preserve">достаточном </w:t>
      </w:r>
      <w:proofErr w:type="gramStart"/>
      <w:r w:rsidRPr="008D2856">
        <w:rPr>
          <w:rFonts w:ascii="Times New Roman" w:eastAsia="Times New Roman" w:hAnsi="Times New Roman" w:cs="Times New Roman"/>
          <w:sz w:val="28"/>
          <w:szCs w:val="28"/>
          <w:lang w:eastAsia="zh-CN" w:bidi="en-US"/>
        </w:rPr>
        <w:t>объеме</w:t>
      </w:r>
      <w:proofErr w:type="gramEnd"/>
      <w:r w:rsidRPr="008D2856">
        <w:rPr>
          <w:rFonts w:ascii="Times New Roman" w:eastAsia="Times New Roman" w:hAnsi="Times New Roman" w:cs="Times New Roman"/>
          <w:sz w:val="28"/>
          <w:szCs w:val="28"/>
          <w:lang w:eastAsia="zh-CN" w:bidi="en-US"/>
        </w:rPr>
        <w:t xml:space="preserve"> учебной информации, </w:t>
      </w:r>
    </w:p>
    <w:p w:rsidR="008D2856" w:rsidRPr="008D2856" w:rsidRDefault="008D2856" w:rsidP="008D2856">
      <w:pPr>
        <w:tabs>
          <w:tab w:val="left" w:pos="955"/>
        </w:tabs>
        <w:suppressAutoHyphens/>
        <w:autoSpaceDE w:val="0"/>
        <w:spacing w:after="0" w:line="240" w:lineRule="auto"/>
        <w:ind w:left="284" w:firstLine="425"/>
        <w:jc w:val="both"/>
        <w:rPr>
          <w:rFonts w:ascii="Times New Roman" w:eastAsia="Calibri" w:hAnsi="Times New Roman" w:cs="Calibri"/>
          <w:sz w:val="28"/>
          <w:szCs w:val="28"/>
          <w:lang w:eastAsia="zh-CN" w:bidi="en-US"/>
        </w:rPr>
      </w:pPr>
      <w:r w:rsidRPr="008D2856">
        <w:rPr>
          <w:rFonts w:ascii="Times New Roman" w:eastAsia="Calibri" w:hAnsi="Times New Roman" w:cs="Calibri"/>
          <w:sz w:val="28"/>
          <w:szCs w:val="28"/>
          <w:lang w:eastAsia="zh-CN" w:bidi="en-US"/>
        </w:rPr>
        <w:t xml:space="preserve">           </w:t>
      </w:r>
      <w:r w:rsidRPr="008D2856">
        <w:rPr>
          <w:rFonts w:ascii="Times New Roman" w:eastAsia="Times New Roman" w:hAnsi="Times New Roman" w:cs="Times New Roman"/>
          <w:sz w:val="28"/>
          <w:szCs w:val="28"/>
          <w:lang w:eastAsia="zh-CN" w:bidi="en-US"/>
        </w:rPr>
        <w:t xml:space="preserve">- приобретение навыков творческой деятельности, </w:t>
      </w:r>
    </w:p>
    <w:p w:rsidR="008D2856" w:rsidRPr="008D2856" w:rsidRDefault="008D2856" w:rsidP="008D2856">
      <w:pPr>
        <w:tabs>
          <w:tab w:val="left" w:pos="955"/>
        </w:tabs>
        <w:suppressAutoHyphens/>
        <w:autoSpaceDE w:val="0"/>
        <w:spacing w:after="0" w:line="240" w:lineRule="auto"/>
        <w:ind w:left="284" w:firstLine="425"/>
        <w:jc w:val="both"/>
        <w:rPr>
          <w:rFonts w:ascii="Times New Roman" w:eastAsia="Calibri" w:hAnsi="Times New Roman" w:cs="Calibri"/>
          <w:sz w:val="28"/>
          <w:szCs w:val="28"/>
          <w:lang w:eastAsia="zh-CN" w:bidi="en-US"/>
        </w:rPr>
      </w:pPr>
      <w:r w:rsidRPr="008D2856">
        <w:rPr>
          <w:rFonts w:ascii="Times New Roman" w:eastAsia="Calibri" w:hAnsi="Times New Roman" w:cs="Calibri"/>
          <w:sz w:val="28"/>
          <w:szCs w:val="28"/>
          <w:lang w:eastAsia="zh-CN" w:bidi="en-US"/>
        </w:rPr>
        <w:t xml:space="preserve">           </w:t>
      </w:r>
      <w:r w:rsidRPr="008D2856">
        <w:rPr>
          <w:rFonts w:ascii="Times New Roman" w:eastAsia="Times New Roman" w:hAnsi="Times New Roman" w:cs="Times New Roman"/>
          <w:sz w:val="28"/>
          <w:szCs w:val="28"/>
          <w:lang w:eastAsia="zh-CN" w:bidi="en-US"/>
        </w:rPr>
        <w:t xml:space="preserve">- умение планировать свою домашнюю работу, </w:t>
      </w:r>
    </w:p>
    <w:p w:rsidR="008D2856" w:rsidRPr="008D2856" w:rsidRDefault="008D2856" w:rsidP="008D2856">
      <w:pPr>
        <w:tabs>
          <w:tab w:val="left" w:pos="955"/>
        </w:tabs>
        <w:suppressAutoHyphens/>
        <w:autoSpaceDE w:val="0"/>
        <w:spacing w:after="0" w:line="240" w:lineRule="auto"/>
        <w:ind w:left="284" w:firstLine="425"/>
        <w:jc w:val="both"/>
        <w:rPr>
          <w:rFonts w:ascii="Times New Roman" w:eastAsia="Calibri" w:hAnsi="Times New Roman" w:cs="Calibri"/>
          <w:sz w:val="28"/>
          <w:szCs w:val="28"/>
          <w:lang w:eastAsia="zh-CN" w:bidi="en-US"/>
        </w:rPr>
      </w:pPr>
      <w:r w:rsidRPr="008D2856">
        <w:rPr>
          <w:rFonts w:ascii="Times New Roman" w:eastAsia="Calibri" w:hAnsi="Times New Roman" w:cs="Calibri"/>
          <w:sz w:val="28"/>
          <w:szCs w:val="28"/>
          <w:lang w:eastAsia="zh-CN" w:bidi="en-US"/>
        </w:rPr>
        <w:t xml:space="preserve">           </w:t>
      </w:r>
      <w:r w:rsidRPr="008D2856">
        <w:rPr>
          <w:rFonts w:ascii="Times New Roman" w:eastAsia="Times New Roman" w:hAnsi="Times New Roman" w:cs="Times New Roman"/>
          <w:sz w:val="28"/>
          <w:szCs w:val="28"/>
          <w:lang w:eastAsia="zh-CN" w:bidi="en-US"/>
        </w:rPr>
        <w:t xml:space="preserve">- осуществление самостоятельного </w:t>
      </w:r>
      <w:proofErr w:type="gramStart"/>
      <w:r w:rsidRPr="008D2856">
        <w:rPr>
          <w:rFonts w:ascii="Times New Roman" w:eastAsia="Times New Roman" w:hAnsi="Times New Roman" w:cs="Times New Roman"/>
          <w:sz w:val="28"/>
          <w:szCs w:val="28"/>
          <w:lang w:eastAsia="zh-CN" w:bidi="en-US"/>
        </w:rPr>
        <w:t>контроля за</w:t>
      </w:r>
      <w:proofErr w:type="gramEnd"/>
      <w:r w:rsidRPr="008D2856">
        <w:rPr>
          <w:rFonts w:ascii="Times New Roman" w:eastAsia="Times New Roman" w:hAnsi="Times New Roman" w:cs="Times New Roman"/>
          <w:sz w:val="28"/>
          <w:szCs w:val="28"/>
          <w:lang w:eastAsia="zh-CN" w:bidi="en-US"/>
        </w:rPr>
        <w:t xml:space="preserve"> своей учебной деятельностью, </w:t>
      </w:r>
    </w:p>
    <w:p w:rsidR="008D2856" w:rsidRPr="008D2856" w:rsidRDefault="008D2856" w:rsidP="008D2856">
      <w:pPr>
        <w:tabs>
          <w:tab w:val="left" w:pos="955"/>
        </w:tabs>
        <w:suppressAutoHyphens/>
        <w:autoSpaceDE w:val="0"/>
        <w:spacing w:after="0" w:line="240" w:lineRule="auto"/>
        <w:ind w:left="284" w:firstLine="425"/>
        <w:jc w:val="both"/>
        <w:rPr>
          <w:rFonts w:ascii="Times New Roman" w:eastAsia="Calibri" w:hAnsi="Times New Roman" w:cs="Calibri"/>
          <w:sz w:val="28"/>
          <w:szCs w:val="28"/>
          <w:lang w:eastAsia="zh-CN" w:bidi="en-US"/>
        </w:rPr>
      </w:pPr>
      <w:r w:rsidRPr="008D2856">
        <w:rPr>
          <w:rFonts w:ascii="Times New Roman" w:eastAsia="Calibri" w:hAnsi="Times New Roman" w:cs="Calibri"/>
          <w:sz w:val="28"/>
          <w:szCs w:val="28"/>
          <w:lang w:eastAsia="zh-CN" w:bidi="en-US"/>
        </w:rPr>
        <w:t xml:space="preserve">           </w:t>
      </w:r>
      <w:r w:rsidRPr="008D2856">
        <w:rPr>
          <w:rFonts w:ascii="Times New Roman" w:eastAsia="Times New Roman" w:hAnsi="Times New Roman" w:cs="Times New Roman"/>
          <w:sz w:val="28"/>
          <w:szCs w:val="28"/>
          <w:lang w:eastAsia="zh-CN" w:bidi="en-US"/>
        </w:rPr>
        <w:t xml:space="preserve">- умение давать объективную оценку своему труду, формированию навыков                    </w:t>
      </w:r>
    </w:p>
    <w:p w:rsidR="008D2856" w:rsidRPr="008D2856" w:rsidRDefault="008D2856" w:rsidP="008D2856">
      <w:pPr>
        <w:tabs>
          <w:tab w:val="left" w:pos="955"/>
        </w:tabs>
        <w:suppressAutoHyphens/>
        <w:autoSpaceDE w:val="0"/>
        <w:spacing w:after="0" w:line="240" w:lineRule="auto"/>
        <w:ind w:left="284" w:firstLine="425"/>
        <w:jc w:val="both"/>
        <w:rPr>
          <w:rFonts w:ascii="Times New Roman" w:eastAsia="Calibri" w:hAnsi="Times New Roman" w:cs="Calibri"/>
          <w:sz w:val="28"/>
          <w:szCs w:val="28"/>
          <w:lang w:eastAsia="zh-CN" w:bidi="en-US"/>
        </w:rPr>
      </w:pPr>
      <w:r w:rsidRPr="008D2856">
        <w:rPr>
          <w:rFonts w:ascii="Times New Roman" w:eastAsia="Calibri" w:hAnsi="Times New Roman" w:cs="Calibri"/>
          <w:sz w:val="28"/>
          <w:szCs w:val="28"/>
          <w:lang w:eastAsia="zh-CN" w:bidi="en-US"/>
        </w:rPr>
        <w:lastRenderedPageBreak/>
        <w:t xml:space="preserve">             </w:t>
      </w:r>
      <w:r w:rsidRPr="008D2856">
        <w:rPr>
          <w:rFonts w:ascii="Times New Roman" w:eastAsia="Times New Roman" w:hAnsi="Times New Roman" w:cs="Times New Roman"/>
          <w:sz w:val="28"/>
          <w:szCs w:val="28"/>
          <w:lang w:eastAsia="zh-CN" w:bidi="en-US"/>
        </w:rPr>
        <w:t xml:space="preserve">взаимодействия с преподавателями и обучающимися в образовательном процессе,           </w:t>
      </w:r>
    </w:p>
    <w:p w:rsidR="008D2856" w:rsidRPr="008D2856" w:rsidRDefault="008D2856" w:rsidP="008D2856">
      <w:pPr>
        <w:tabs>
          <w:tab w:val="left" w:pos="955"/>
        </w:tabs>
        <w:suppressAutoHyphens/>
        <w:autoSpaceDE w:val="0"/>
        <w:spacing w:after="0" w:line="240" w:lineRule="auto"/>
        <w:ind w:left="284" w:firstLine="425"/>
        <w:jc w:val="both"/>
        <w:rPr>
          <w:rFonts w:ascii="Times New Roman" w:eastAsia="Calibri" w:hAnsi="Times New Roman" w:cs="Calibri"/>
          <w:sz w:val="28"/>
          <w:szCs w:val="28"/>
          <w:lang w:eastAsia="zh-CN" w:bidi="en-US"/>
        </w:rPr>
      </w:pPr>
      <w:r w:rsidRPr="008D2856">
        <w:rPr>
          <w:rFonts w:ascii="Times New Roman" w:eastAsia="Calibri" w:hAnsi="Times New Roman" w:cs="Calibri"/>
          <w:sz w:val="28"/>
          <w:szCs w:val="28"/>
          <w:lang w:eastAsia="zh-CN" w:bidi="en-US"/>
        </w:rPr>
        <w:t xml:space="preserve">           </w:t>
      </w:r>
      <w:r w:rsidRPr="008D2856">
        <w:rPr>
          <w:rFonts w:ascii="Times New Roman" w:eastAsia="Times New Roman" w:hAnsi="Times New Roman" w:cs="Times New Roman"/>
          <w:sz w:val="28"/>
          <w:szCs w:val="28"/>
          <w:lang w:eastAsia="zh-CN" w:bidi="en-US"/>
        </w:rPr>
        <w:t xml:space="preserve">- уважительное отношение к иному мнению и художественно-эстетическим взглядам,     </w:t>
      </w:r>
    </w:p>
    <w:p w:rsidR="008D2856" w:rsidRPr="008D2856" w:rsidRDefault="008D2856" w:rsidP="008D2856">
      <w:pPr>
        <w:tabs>
          <w:tab w:val="left" w:pos="955"/>
        </w:tabs>
        <w:suppressAutoHyphens/>
        <w:autoSpaceDE w:val="0"/>
        <w:spacing w:after="0" w:line="240" w:lineRule="auto"/>
        <w:ind w:left="284" w:firstLine="425"/>
        <w:jc w:val="both"/>
        <w:rPr>
          <w:rFonts w:ascii="Times New Roman" w:eastAsia="Calibri" w:hAnsi="Times New Roman" w:cs="Calibri"/>
          <w:sz w:val="28"/>
          <w:szCs w:val="28"/>
          <w:lang w:eastAsia="zh-CN" w:bidi="en-US"/>
        </w:rPr>
      </w:pPr>
      <w:r w:rsidRPr="008D2856">
        <w:rPr>
          <w:rFonts w:ascii="Times New Roman" w:eastAsia="Calibri" w:hAnsi="Times New Roman" w:cs="Calibri"/>
          <w:sz w:val="28"/>
          <w:szCs w:val="28"/>
          <w:lang w:eastAsia="zh-CN" w:bidi="en-US"/>
        </w:rPr>
        <w:t xml:space="preserve">           </w:t>
      </w:r>
      <w:r w:rsidRPr="008D2856">
        <w:rPr>
          <w:rFonts w:ascii="Times New Roman" w:eastAsia="Times New Roman" w:hAnsi="Times New Roman" w:cs="Times New Roman"/>
          <w:sz w:val="28"/>
          <w:szCs w:val="28"/>
          <w:lang w:eastAsia="zh-CN" w:bidi="en-US"/>
        </w:rPr>
        <w:t xml:space="preserve">- понимание причин успеха/неуспеха собственной учебной деятельности, </w:t>
      </w:r>
    </w:p>
    <w:p w:rsidR="008D2856" w:rsidRPr="008D2856" w:rsidRDefault="008D2856" w:rsidP="008D2856">
      <w:pPr>
        <w:tabs>
          <w:tab w:val="left" w:pos="955"/>
        </w:tabs>
        <w:suppressAutoHyphens/>
        <w:autoSpaceDE w:val="0"/>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Calibri" w:hAnsi="Times New Roman" w:cs="Calibri"/>
          <w:sz w:val="28"/>
          <w:szCs w:val="28"/>
          <w:lang w:eastAsia="zh-CN" w:bidi="en-US"/>
        </w:rPr>
        <w:t xml:space="preserve">           </w:t>
      </w:r>
      <w:r w:rsidRPr="008D2856">
        <w:rPr>
          <w:rFonts w:ascii="Times New Roman" w:eastAsia="Times New Roman" w:hAnsi="Times New Roman" w:cs="Times New Roman"/>
          <w:sz w:val="28"/>
          <w:szCs w:val="28"/>
          <w:lang w:eastAsia="zh-CN" w:bidi="en-US"/>
        </w:rPr>
        <w:t>- определение наиболее эффективных способов достижения результата.</w:t>
      </w:r>
    </w:p>
    <w:p w:rsidR="008D2856" w:rsidRPr="008D2856" w:rsidRDefault="008D2856" w:rsidP="008D2856">
      <w:pPr>
        <w:tabs>
          <w:tab w:val="left" w:pos="955"/>
        </w:tabs>
        <w:suppressAutoHyphens/>
        <w:spacing w:after="0" w:line="240" w:lineRule="auto"/>
        <w:ind w:left="284" w:firstLine="425"/>
        <w:rPr>
          <w:rFonts w:ascii="Times New Roman" w:eastAsia="Times New Roman" w:hAnsi="Times New Roman" w:cs="Times New Roman"/>
          <w:sz w:val="28"/>
          <w:szCs w:val="28"/>
          <w:lang w:eastAsia="zh-CN" w:bidi="en-US"/>
        </w:rPr>
      </w:pPr>
    </w:p>
    <w:p w:rsidR="008D2856" w:rsidRPr="008D2856" w:rsidRDefault="008D2856" w:rsidP="008D2856">
      <w:pPr>
        <w:tabs>
          <w:tab w:val="left" w:pos="955"/>
        </w:tabs>
        <w:suppressAutoHyphens/>
        <w:spacing w:after="0" w:line="240" w:lineRule="auto"/>
        <w:ind w:left="284" w:firstLine="425"/>
        <w:jc w:val="center"/>
        <w:rPr>
          <w:rFonts w:ascii="Times New Roman" w:eastAsia="Times New Roman" w:hAnsi="Times New Roman" w:cs="Times New Roman"/>
          <w:sz w:val="28"/>
          <w:szCs w:val="28"/>
          <w:lang w:eastAsia="zh-CN" w:bidi="en-US"/>
        </w:rPr>
      </w:pPr>
    </w:p>
    <w:p w:rsidR="008D2856" w:rsidRPr="008D2856" w:rsidRDefault="008D2856" w:rsidP="008D2856">
      <w:pPr>
        <w:tabs>
          <w:tab w:val="left" w:pos="955"/>
        </w:tabs>
        <w:suppressAutoHyphens/>
        <w:spacing w:after="0" w:line="240" w:lineRule="auto"/>
        <w:ind w:left="284" w:firstLine="425"/>
        <w:jc w:val="center"/>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Годовые требования</w:t>
      </w:r>
    </w:p>
    <w:p w:rsidR="008D2856" w:rsidRPr="008D2856" w:rsidRDefault="008D2856" w:rsidP="008D2856">
      <w:pPr>
        <w:tabs>
          <w:tab w:val="left" w:pos="955"/>
        </w:tabs>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При выполнении годовых требований программы допустимы различные формы изучения педагогического репертуара: ознакомление, разбор, фрагментарное разучивание, эскизное разучивание, игра по нотам, игра наизусть, концертное исполнение.</w:t>
      </w:r>
    </w:p>
    <w:p w:rsidR="008D2856" w:rsidRPr="008D2856" w:rsidRDefault="008D2856" w:rsidP="008D2856">
      <w:pPr>
        <w:tabs>
          <w:tab w:val="left" w:pos="955"/>
        </w:tabs>
        <w:suppressAutoHyphens/>
        <w:spacing w:after="0" w:line="240" w:lineRule="auto"/>
        <w:ind w:left="284" w:firstLine="425"/>
        <w:jc w:val="both"/>
        <w:rPr>
          <w:rFonts w:ascii="Times New Roman" w:eastAsia="Times New Roman" w:hAnsi="Times New Roman" w:cs="Times New Roman"/>
          <w:sz w:val="28"/>
          <w:szCs w:val="28"/>
          <w:lang w:eastAsia="zh-CN" w:bidi="en-US"/>
        </w:rPr>
      </w:pPr>
    </w:p>
    <w:p w:rsidR="008D2856" w:rsidRPr="008D2856" w:rsidRDefault="008D2856" w:rsidP="008D2856">
      <w:pPr>
        <w:tabs>
          <w:tab w:val="left" w:pos="955"/>
        </w:tabs>
        <w:suppressAutoHyphens/>
        <w:spacing w:after="0" w:line="240" w:lineRule="auto"/>
        <w:ind w:left="284" w:firstLine="425"/>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1 - й год обучения</w:t>
      </w:r>
    </w:p>
    <w:p w:rsidR="008D2856" w:rsidRPr="008D2856" w:rsidRDefault="008D2856" w:rsidP="008D2856">
      <w:pPr>
        <w:tabs>
          <w:tab w:val="left" w:pos="955"/>
        </w:tabs>
        <w:suppressAutoHyphens/>
        <w:spacing w:after="0" w:line="240" w:lineRule="auto"/>
        <w:ind w:left="284" w:firstLine="425"/>
        <w:jc w:val="both"/>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sz w:val="28"/>
          <w:szCs w:val="28"/>
          <w:lang w:eastAsia="zh-CN" w:bidi="en-US"/>
        </w:rPr>
        <w:t>Начальное развитие музыкально-слуховых представлений. Знакомство с названиями частей инструмента. Освоение упражнений для подготовки рациональных игровых движений без инструмента. Посадка, постановка рук, плавное ведение меха, работа над качеством звука, точностью ритма, темпа, освоение основных приёмов игры на инструменте. Освоение аппликактурных навыков, транспонирование и подбор по слуху знакомых попевок, мелодий одной или двумя руками. Координация работы правой и левой рук. Исполнение несложных пьес. Умение воспроизвести простые динамические, аппликатурные, штриховые обозначения в нотном тексте. Чтение с листа. Освоение нотной грамоты.</w:t>
      </w:r>
    </w:p>
    <w:p w:rsidR="008D2856" w:rsidRPr="008D2856" w:rsidRDefault="008D2856" w:rsidP="008D2856">
      <w:pPr>
        <w:tabs>
          <w:tab w:val="left" w:pos="955"/>
        </w:tabs>
        <w:suppressAutoHyphens/>
        <w:spacing w:after="0" w:line="240" w:lineRule="auto"/>
        <w:ind w:left="284" w:firstLine="425"/>
        <w:jc w:val="both"/>
        <w:rPr>
          <w:rFonts w:ascii="Times New Roman" w:eastAsia="Times New Roman" w:hAnsi="Times New Roman" w:cs="Times New Roman"/>
          <w:b/>
          <w:sz w:val="28"/>
          <w:szCs w:val="28"/>
          <w:lang w:eastAsia="zh-CN" w:bidi="en-US"/>
        </w:rPr>
      </w:pPr>
    </w:p>
    <w:p w:rsidR="008D2856" w:rsidRPr="008D2856" w:rsidRDefault="008D2856" w:rsidP="008D2856">
      <w:pPr>
        <w:tabs>
          <w:tab w:val="left" w:pos="955"/>
        </w:tabs>
        <w:suppressAutoHyphens/>
        <w:spacing w:after="0" w:line="240" w:lineRule="auto"/>
        <w:ind w:left="284" w:firstLine="425"/>
        <w:jc w:val="center"/>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b/>
          <w:sz w:val="28"/>
          <w:szCs w:val="28"/>
          <w:lang w:eastAsia="zh-CN" w:bidi="en-US"/>
        </w:rPr>
        <w:t>В течение года ученик должен освоить:</w:t>
      </w:r>
    </w:p>
    <w:p w:rsidR="008D2856" w:rsidRPr="008D2856" w:rsidRDefault="008D2856" w:rsidP="008D2856">
      <w:pPr>
        <w:tabs>
          <w:tab w:val="left" w:pos="955"/>
        </w:tabs>
        <w:suppressAutoHyphens/>
        <w:spacing w:after="0" w:line="240" w:lineRule="auto"/>
        <w:ind w:left="284" w:firstLine="425"/>
        <w:jc w:val="center"/>
        <w:rPr>
          <w:rFonts w:ascii="Times New Roman" w:eastAsia="Times New Roman" w:hAnsi="Times New Roman" w:cs="Times New Roman"/>
          <w:sz w:val="28"/>
          <w:szCs w:val="28"/>
          <w:lang w:eastAsia="zh-CN" w:bidi="en-US"/>
        </w:rPr>
      </w:pPr>
    </w:p>
    <w:p w:rsidR="008D2856" w:rsidRPr="008D2856" w:rsidRDefault="008D2856" w:rsidP="008D2856">
      <w:pPr>
        <w:numPr>
          <w:ilvl w:val="0"/>
          <w:numId w:val="13"/>
        </w:numPr>
        <w:tabs>
          <w:tab w:val="left" w:pos="955"/>
        </w:tabs>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Хроматичекую гамму правой рукой в две октавы.</w:t>
      </w:r>
    </w:p>
    <w:p w:rsidR="008D2856" w:rsidRPr="008D2856" w:rsidRDefault="008D2856" w:rsidP="008D2856">
      <w:pPr>
        <w:numPr>
          <w:ilvl w:val="0"/>
          <w:numId w:val="13"/>
        </w:numPr>
        <w:tabs>
          <w:tab w:val="left" w:pos="955"/>
        </w:tabs>
        <w:suppressAutoHyphens/>
        <w:spacing w:after="0" w:line="240" w:lineRule="auto"/>
        <w:ind w:left="284"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Гаммы</w:t>
      </w:r>
      <w:proofErr w:type="gramStart"/>
      <w:r w:rsidRPr="008D2856">
        <w:rPr>
          <w:rFonts w:ascii="Times New Roman" w:eastAsia="Times New Roman" w:hAnsi="Times New Roman" w:cs="Times New Roman"/>
          <w:sz w:val="28"/>
          <w:szCs w:val="28"/>
          <w:lang w:eastAsia="zh-CN" w:bidi="en-US"/>
        </w:rPr>
        <w:t xml:space="preserve"> Д</w:t>
      </w:r>
      <w:proofErr w:type="gramEnd"/>
      <w:r w:rsidRPr="008D2856">
        <w:rPr>
          <w:rFonts w:ascii="Times New Roman" w:eastAsia="Times New Roman" w:hAnsi="Times New Roman" w:cs="Times New Roman"/>
          <w:sz w:val="28"/>
          <w:szCs w:val="28"/>
          <w:lang w:eastAsia="zh-CN" w:bidi="en-US"/>
        </w:rPr>
        <w:t>о, Соль,  Мажор отдельно каждой рукой в медленном темпе (2-е полугодие в одну октаву).</w:t>
      </w:r>
    </w:p>
    <w:p w:rsidR="008D2856" w:rsidRPr="008D2856" w:rsidRDefault="008D2856" w:rsidP="008D2856">
      <w:pPr>
        <w:numPr>
          <w:ilvl w:val="0"/>
          <w:numId w:val="13"/>
        </w:numPr>
        <w:tabs>
          <w:tab w:val="left" w:pos="955"/>
        </w:tabs>
        <w:suppressAutoHyphens/>
        <w:spacing w:after="0" w:line="240" w:lineRule="auto"/>
        <w:ind w:left="284" w:firstLine="425"/>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Упражнения</w:t>
      </w:r>
      <w:r w:rsidRPr="008D2856">
        <w:rPr>
          <w:rFonts w:ascii="Times New Roman" w:eastAsia="Times New Roman" w:hAnsi="Times New Roman" w:cs="Times New Roman"/>
          <w:sz w:val="28"/>
          <w:szCs w:val="28"/>
          <w:lang w:eastAsia="zh-CN" w:bidi="en-US"/>
        </w:rPr>
        <w:t>;</w:t>
      </w:r>
    </w:p>
    <w:p w:rsidR="008D2856" w:rsidRPr="008D2856" w:rsidRDefault="008D2856" w:rsidP="008D2856">
      <w:pPr>
        <w:numPr>
          <w:ilvl w:val="0"/>
          <w:numId w:val="4"/>
        </w:numPr>
        <w:tabs>
          <w:tab w:val="left" w:pos="955"/>
        </w:tabs>
        <w:suppressAutoHyphens/>
        <w:spacing w:after="0" w:line="240" w:lineRule="auto"/>
        <w:ind w:left="284" w:firstLine="425"/>
        <w:jc w:val="both"/>
        <w:rPr>
          <w:rFonts w:ascii="Times New Roman" w:eastAsia="Times New Roman" w:hAnsi="Times New Roman" w:cs="Times New Roman"/>
          <w:iCs/>
          <w:sz w:val="28"/>
          <w:szCs w:val="28"/>
          <w:lang w:eastAsia="zh-CN" w:bidi="en-US"/>
        </w:rPr>
      </w:pPr>
      <w:proofErr w:type="gramStart"/>
      <w:r w:rsidRPr="008D2856">
        <w:rPr>
          <w:rFonts w:ascii="Times New Roman" w:eastAsia="Times New Roman" w:hAnsi="Times New Roman" w:cs="Times New Roman"/>
          <w:sz w:val="28"/>
          <w:szCs w:val="28"/>
          <w:lang w:eastAsia="zh-CN" w:bidi="en-US"/>
        </w:rPr>
        <w:t>20-24 пьесы, различных по характеру (народные песни, танцы, пьесы для детей).</w:t>
      </w:r>
      <w:proofErr w:type="gramEnd"/>
      <w:r w:rsidRPr="008D2856">
        <w:rPr>
          <w:rFonts w:ascii="Times New Roman" w:eastAsia="Times New Roman" w:hAnsi="Times New Roman" w:cs="Times New Roman"/>
          <w:sz w:val="28"/>
          <w:szCs w:val="28"/>
          <w:lang w:eastAsia="zh-CN" w:bidi="en-US"/>
        </w:rPr>
        <w:t xml:space="preserve"> </w:t>
      </w:r>
      <w:r w:rsidRPr="008D2856">
        <w:rPr>
          <w:rFonts w:ascii="Times New Roman" w:eastAsia="Times New Roman" w:hAnsi="Times New Roman" w:cs="Times New Roman"/>
          <w:sz w:val="28"/>
          <w:szCs w:val="28"/>
          <w:lang w:val="en-US" w:eastAsia="zh-CN" w:bidi="en-US"/>
        </w:rPr>
        <w:t>Чтение нот с листа.</w:t>
      </w:r>
      <w:r w:rsidRPr="008D2856">
        <w:rPr>
          <w:rFonts w:ascii="Times New Roman" w:eastAsia="Times New Roman" w:hAnsi="Times New Roman" w:cs="Times New Roman"/>
          <w:b/>
          <w:sz w:val="28"/>
          <w:szCs w:val="28"/>
          <w:u w:val="single"/>
          <w:lang w:val="en-US" w:eastAsia="zh-CN" w:bidi="en-US"/>
        </w:rPr>
        <w:t xml:space="preserve"> </w:t>
      </w:r>
    </w:p>
    <w:p w:rsidR="008D2856" w:rsidRPr="008D2856" w:rsidRDefault="008D2856" w:rsidP="008D2856">
      <w:pPr>
        <w:keepNext/>
        <w:tabs>
          <w:tab w:val="num" w:pos="0"/>
          <w:tab w:val="left" w:pos="955"/>
        </w:tabs>
        <w:suppressAutoHyphens/>
        <w:spacing w:before="240" w:after="60" w:line="240" w:lineRule="auto"/>
        <w:ind w:left="284" w:firstLine="425"/>
        <w:outlineLvl w:val="0"/>
        <w:rPr>
          <w:rFonts w:ascii="Times New Roman" w:eastAsia="Times New Roman" w:hAnsi="Times New Roman" w:cs="Times New Roman"/>
          <w:b/>
          <w:bCs/>
          <w:kern w:val="1"/>
          <w:sz w:val="28"/>
          <w:szCs w:val="28"/>
          <w:u w:val="single"/>
          <w:lang w:val="en-US" w:eastAsia="zh-CN" w:bidi="en-US"/>
        </w:rPr>
      </w:pPr>
      <w:r w:rsidRPr="008D2856">
        <w:rPr>
          <w:rFonts w:ascii="Times New Roman" w:eastAsia="Times New Roman" w:hAnsi="Times New Roman" w:cs="Times New Roman"/>
          <w:b/>
          <w:iCs/>
          <w:kern w:val="1"/>
          <w:sz w:val="28"/>
          <w:szCs w:val="28"/>
          <w:lang w:eastAsia="zh-CN" w:bidi="en-US"/>
        </w:rPr>
        <w:t xml:space="preserve">                               </w:t>
      </w:r>
      <w:r w:rsidRPr="008D2856">
        <w:rPr>
          <w:rFonts w:ascii="Times New Roman" w:eastAsia="Times New Roman" w:hAnsi="Times New Roman" w:cs="Times New Roman"/>
          <w:b/>
          <w:iCs/>
          <w:kern w:val="1"/>
          <w:sz w:val="28"/>
          <w:szCs w:val="28"/>
          <w:lang w:val="en-US" w:eastAsia="zh-CN" w:bidi="en-US"/>
        </w:rPr>
        <w:t>Примерный репертуарный список</w:t>
      </w:r>
      <w:r w:rsidRPr="008D2856">
        <w:rPr>
          <w:rFonts w:ascii="Times New Roman" w:eastAsia="Times New Roman" w:hAnsi="Times New Roman" w:cs="Times New Roman"/>
          <w:b/>
          <w:iCs/>
          <w:kern w:val="1"/>
          <w:sz w:val="28"/>
          <w:szCs w:val="28"/>
          <w:lang w:eastAsia="zh-CN" w:bidi="en-US"/>
        </w:rPr>
        <w:t xml:space="preserve"> </w:t>
      </w:r>
    </w:p>
    <w:p w:rsidR="008D2856" w:rsidRPr="008D2856" w:rsidRDefault="008D2856" w:rsidP="008D2856">
      <w:pPr>
        <w:tabs>
          <w:tab w:val="left" w:pos="955"/>
        </w:tabs>
        <w:suppressAutoHyphens/>
        <w:spacing w:after="0" w:line="240" w:lineRule="auto"/>
        <w:ind w:left="284" w:firstLine="425"/>
        <w:jc w:val="center"/>
        <w:rPr>
          <w:rFonts w:ascii="Times New Roman" w:eastAsia="Times New Roman" w:hAnsi="Times New Roman" w:cs="Times New Roman"/>
          <w:b/>
          <w:sz w:val="28"/>
          <w:szCs w:val="28"/>
          <w:u w:val="single"/>
          <w:lang w:val="en-US" w:eastAsia="zh-CN" w:bidi="en-US"/>
        </w:rPr>
      </w:pPr>
    </w:p>
    <w:p w:rsidR="008D2856" w:rsidRPr="008D2856" w:rsidRDefault="008D2856" w:rsidP="008D2856">
      <w:pPr>
        <w:numPr>
          <w:ilvl w:val="0"/>
          <w:numId w:val="16"/>
        </w:numPr>
        <w:tabs>
          <w:tab w:val="left" w:pos="955"/>
        </w:tabs>
        <w:suppressAutoHyphens/>
        <w:spacing w:after="0" w:line="240" w:lineRule="auto"/>
        <w:ind w:left="284" w:firstLine="425"/>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Блага В. «Чудак»</w:t>
      </w:r>
    </w:p>
    <w:p w:rsidR="008D2856" w:rsidRPr="008D2856" w:rsidRDefault="008D2856" w:rsidP="008D2856">
      <w:pPr>
        <w:numPr>
          <w:ilvl w:val="0"/>
          <w:numId w:val="16"/>
        </w:numPr>
        <w:tabs>
          <w:tab w:val="left" w:pos="955"/>
        </w:tabs>
        <w:suppressAutoHyphens/>
        <w:spacing w:after="0" w:line="240" w:lineRule="auto"/>
        <w:ind w:left="284" w:firstLine="425"/>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Бухвостов В. Маленький вальс.</w:t>
      </w:r>
    </w:p>
    <w:p w:rsidR="008D2856" w:rsidRPr="008D2856" w:rsidRDefault="008D2856" w:rsidP="008D2856">
      <w:pPr>
        <w:numPr>
          <w:ilvl w:val="0"/>
          <w:numId w:val="16"/>
        </w:numPr>
        <w:tabs>
          <w:tab w:val="left" w:pos="955"/>
        </w:tabs>
        <w:suppressAutoHyphens/>
        <w:spacing w:after="0" w:line="240" w:lineRule="auto"/>
        <w:ind w:left="284" w:firstLine="425"/>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Белорусская народная песня «Колыбельная»</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Васильев-Буглай Д. «Осенняя песенка»</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Витлин В. «Кошечка»</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lastRenderedPageBreak/>
        <w:t>Детская песенка «Лошадка»</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Детская песенка «Солнышко»</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Дремлюга Н. «Настала зима»</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Дремлюга Н. «Новый год»</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Кабалевский Д. «Барабанщики»</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Кабалевский Д. «Маленькая полька»</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Кабалевский Д. «Маленькая пьеска»</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Калинников В. «Журавель»</w:t>
      </w:r>
    </w:p>
    <w:p w:rsidR="008D2856" w:rsidRPr="008D2856" w:rsidRDefault="008D2856" w:rsidP="008D2856">
      <w:pPr>
        <w:numPr>
          <w:ilvl w:val="0"/>
          <w:numId w:val="16"/>
        </w:numPr>
        <w:tabs>
          <w:tab w:val="left" w:pos="955"/>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Качурбина М. Мишка с куклой танцуют полечку</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Компанеец З. «Мы дошкольники»</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Компанеец З. «Паровоз»</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Красев М. «Детская песенка»</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Красев М. «Зайчик»</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Лушников В. «Маленький вальс»</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Метлов Н. «Паук и муха»</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Раухвергер М. «Воробей»</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Русская народная песня «Барашечки»</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Русская народная песня «Василёк»</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Русская народная песня «Дождик»</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«Как под горкой, под горой»</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Русская народная песня «Качи»</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Русская народная песня «Лиса»</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«Скок-скок»</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Русская народная потешка  «Сорока»</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Русская народная песня «Теремок»</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«У кота»</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Русская народная песня «Частушка»</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Рыбицкий Ф. «Шалун»</w:t>
      </w:r>
    </w:p>
    <w:p w:rsidR="008D2856" w:rsidRPr="008D2856" w:rsidRDefault="008D2856" w:rsidP="008D2856">
      <w:pPr>
        <w:numPr>
          <w:ilvl w:val="0"/>
          <w:numId w:val="16"/>
        </w:numPr>
        <w:tabs>
          <w:tab w:val="left" w:pos="955"/>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Самойлов Д.  Кадриль</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Украинская народная песня «Весёлые гуси»</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Украинская народная песня «Волк»</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Украинская народная песня «Семейка»</w:t>
      </w:r>
    </w:p>
    <w:p w:rsidR="008D2856" w:rsidRPr="008D2856" w:rsidRDefault="008D2856" w:rsidP="008D2856">
      <w:pPr>
        <w:numPr>
          <w:ilvl w:val="0"/>
          <w:numId w:val="16"/>
        </w:numPr>
        <w:tabs>
          <w:tab w:val="left" w:pos="955"/>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Украинскаяс народная песня «Ой, джигуне, джигуне»</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Фиготин Б. «Малыш»</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Филиппенко А. «Весёлая девочка Лена»</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Филиппенко А. «Праздничная»</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Филиппенко А. «Про лягушек и комара»</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Филиппенко А. «Цыплята»</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Цытович М. «Песенка Винни-Пуха»</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Шестериков И. «Я пришёл на этот праздник»</w:t>
      </w:r>
    </w:p>
    <w:p w:rsidR="008D2856" w:rsidRPr="008D2856" w:rsidRDefault="008D2856" w:rsidP="008D2856">
      <w:pPr>
        <w:tabs>
          <w:tab w:val="num" w:pos="720"/>
          <w:tab w:val="left" w:pos="955"/>
        </w:tabs>
        <w:suppressAutoHyphens/>
        <w:spacing w:after="0" w:line="240" w:lineRule="auto"/>
        <w:ind w:left="709"/>
        <w:rPr>
          <w:rFonts w:ascii="Times New Roman" w:eastAsia="Times New Roman" w:hAnsi="Times New Roman" w:cs="Times New Roman"/>
          <w:sz w:val="28"/>
          <w:szCs w:val="28"/>
          <w:lang w:eastAsia="zh-CN" w:bidi="en-US"/>
        </w:rPr>
      </w:pPr>
    </w:p>
    <w:p w:rsidR="008D2856" w:rsidRPr="008D2856" w:rsidRDefault="008D2856" w:rsidP="008D2856">
      <w:pPr>
        <w:tabs>
          <w:tab w:val="num" w:pos="720"/>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b/>
          <w:i/>
          <w:sz w:val="28"/>
          <w:szCs w:val="28"/>
          <w:lang w:val="en-US" w:eastAsia="zh-CN" w:bidi="en-US"/>
        </w:rPr>
        <w:t>Этюды</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lastRenderedPageBreak/>
        <w:t>Вольфарт Г. Этюд ля минор</w:t>
      </w:r>
    </w:p>
    <w:p w:rsidR="008D2856" w:rsidRPr="008D2856" w:rsidRDefault="008D2856" w:rsidP="008D2856">
      <w:pPr>
        <w:numPr>
          <w:ilvl w:val="0"/>
          <w:numId w:val="16"/>
        </w:numPr>
        <w:tabs>
          <w:tab w:val="left" w:pos="955"/>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Гурлит К. Этюд ля минор</w:t>
      </w:r>
    </w:p>
    <w:p w:rsidR="008D2856" w:rsidRPr="008D2856" w:rsidRDefault="008D2856" w:rsidP="008D2856">
      <w:pPr>
        <w:numPr>
          <w:ilvl w:val="0"/>
          <w:numId w:val="16"/>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Доренский А. Эдюд №22  До мажор</w:t>
      </w:r>
    </w:p>
    <w:p w:rsidR="008D2856" w:rsidRPr="008D2856" w:rsidRDefault="008D2856" w:rsidP="008D2856">
      <w:pPr>
        <w:numPr>
          <w:ilvl w:val="0"/>
          <w:numId w:val="16"/>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Доренский А. Эдюд №45 Соль мажор</w:t>
      </w:r>
    </w:p>
    <w:p w:rsidR="008D2856" w:rsidRPr="008D2856" w:rsidRDefault="008D2856" w:rsidP="008D2856">
      <w:pPr>
        <w:numPr>
          <w:ilvl w:val="0"/>
          <w:numId w:val="16"/>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Доренский А. Эдюд №46 Фа мажор</w:t>
      </w:r>
    </w:p>
    <w:p w:rsidR="008D2856" w:rsidRPr="008D2856" w:rsidRDefault="008D2856" w:rsidP="008D2856">
      <w:pPr>
        <w:numPr>
          <w:ilvl w:val="0"/>
          <w:numId w:val="16"/>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Зуев Г. Этюд До мажор</w:t>
      </w:r>
    </w:p>
    <w:p w:rsidR="008D2856" w:rsidRPr="008D2856" w:rsidRDefault="008D2856" w:rsidP="008D2856">
      <w:pPr>
        <w:numPr>
          <w:ilvl w:val="0"/>
          <w:numId w:val="16"/>
        </w:numPr>
        <w:tabs>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Зуев Г. Этюд Соль мажор</w:t>
      </w:r>
    </w:p>
    <w:p w:rsidR="008D2856" w:rsidRPr="008D2856" w:rsidRDefault="008D2856" w:rsidP="008D2856">
      <w:pPr>
        <w:numPr>
          <w:ilvl w:val="0"/>
          <w:numId w:val="16"/>
        </w:numPr>
        <w:tabs>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Рожков А. Этюд </w:t>
      </w:r>
      <w:proofErr w:type="gramStart"/>
      <w:r w:rsidRPr="008D2856">
        <w:rPr>
          <w:rFonts w:ascii="Times New Roman" w:eastAsia="Times New Roman" w:hAnsi="Times New Roman" w:cs="Times New Roman"/>
          <w:sz w:val="28"/>
          <w:szCs w:val="28"/>
          <w:lang w:eastAsia="zh-CN" w:bidi="en-US"/>
        </w:rPr>
        <w:t>До</w:t>
      </w:r>
      <w:proofErr w:type="gramEnd"/>
      <w:r w:rsidRPr="008D2856">
        <w:rPr>
          <w:rFonts w:ascii="Times New Roman" w:eastAsia="Times New Roman" w:hAnsi="Times New Roman" w:cs="Times New Roman"/>
          <w:sz w:val="28"/>
          <w:szCs w:val="28"/>
          <w:lang w:eastAsia="zh-CN" w:bidi="en-US"/>
        </w:rPr>
        <w:t xml:space="preserve"> </w:t>
      </w:r>
      <w:proofErr w:type="gramStart"/>
      <w:r w:rsidRPr="008D2856">
        <w:rPr>
          <w:rFonts w:ascii="Times New Roman" w:eastAsia="Times New Roman" w:hAnsi="Times New Roman" w:cs="Times New Roman"/>
          <w:sz w:val="28"/>
          <w:szCs w:val="28"/>
          <w:lang w:eastAsia="zh-CN" w:bidi="en-US"/>
        </w:rPr>
        <w:t>мажор</w:t>
      </w:r>
      <w:proofErr w:type="gramEnd"/>
      <w:r w:rsidRPr="008D2856">
        <w:rPr>
          <w:rFonts w:ascii="Times New Roman" w:eastAsia="Times New Roman" w:hAnsi="Times New Roman" w:cs="Times New Roman"/>
          <w:sz w:val="28"/>
          <w:szCs w:val="28"/>
          <w:lang w:eastAsia="zh-CN" w:bidi="en-US"/>
        </w:rPr>
        <w:t>,  Этюд ля минор</w:t>
      </w:r>
    </w:p>
    <w:p w:rsidR="008D2856" w:rsidRPr="008D2856" w:rsidRDefault="008D2856" w:rsidP="008D2856">
      <w:pPr>
        <w:numPr>
          <w:ilvl w:val="0"/>
          <w:numId w:val="16"/>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Скворцов С. Этюд №1  До мажор</w:t>
      </w:r>
    </w:p>
    <w:p w:rsidR="008D2856" w:rsidRPr="008D2856" w:rsidRDefault="008D2856" w:rsidP="008D2856">
      <w:pPr>
        <w:numPr>
          <w:ilvl w:val="0"/>
          <w:numId w:val="16"/>
        </w:numPr>
        <w:tabs>
          <w:tab w:val="left" w:pos="851"/>
        </w:tabs>
        <w:suppressAutoHyphens/>
        <w:spacing w:after="0" w:line="240" w:lineRule="auto"/>
        <w:ind w:left="709"/>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sz w:val="28"/>
          <w:szCs w:val="28"/>
          <w:lang w:val="en-US" w:eastAsia="zh-CN" w:bidi="en-US"/>
        </w:rPr>
        <w:t>Скворцов С. Этюд №2  До мажор</w:t>
      </w:r>
    </w:p>
    <w:p w:rsidR="008D2856" w:rsidRPr="008D2856" w:rsidRDefault="008D2856" w:rsidP="008D2856">
      <w:pPr>
        <w:tabs>
          <w:tab w:val="left" w:pos="851"/>
        </w:tabs>
        <w:suppressAutoHyphens/>
        <w:spacing w:after="0" w:line="240" w:lineRule="auto"/>
        <w:ind w:left="709"/>
        <w:jc w:val="center"/>
        <w:rPr>
          <w:rFonts w:ascii="Times New Roman" w:eastAsia="Times New Roman" w:hAnsi="Times New Roman" w:cs="Times New Roman"/>
          <w:b/>
          <w:sz w:val="28"/>
          <w:szCs w:val="28"/>
          <w:lang w:eastAsia="zh-CN" w:bidi="en-US"/>
        </w:rPr>
      </w:pPr>
    </w:p>
    <w:p w:rsidR="008D2856" w:rsidRPr="008D2856" w:rsidRDefault="008D2856" w:rsidP="008D2856">
      <w:pPr>
        <w:tabs>
          <w:tab w:val="left" w:pos="-5103"/>
        </w:tabs>
        <w:suppressAutoHyphens/>
        <w:spacing w:after="0" w:line="240" w:lineRule="auto"/>
        <w:ind w:left="709"/>
        <w:jc w:val="center"/>
        <w:rPr>
          <w:rFonts w:ascii="Times New Roman" w:eastAsia="Times New Roman" w:hAnsi="Times New Roman" w:cs="Times New Roman"/>
          <w:b/>
          <w:sz w:val="28"/>
          <w:szCs w:val="28"/>
          <w:lang w:eastAsia="zh-CN" w:bidi="en-US"/>
        </w:rPr>
      </w:pPr>
    </w:p>
    <w:p w:rsidR="008D2856" w:rsidRPr="008D2856" w:rsidRDefault="008D2856" w:rsidP="008D2856">
      <w:pPr>
        <w:tabs>
          <w:tab w:val="left" w:pos="851"/>
        </w:tabs>
        <w:suppressAutoHyphens/>
        <w:spacing w:after="0" w:line="240" w:lineRule="auto"/>
        <w:ind w:left="709"/>
        <w:jc w:val="center"/>
        <w:rPr>
          <w:rFonts w:ascii="Times New Roman" w:eastAsia="Times New Roman" w:hAnsi="Times New Roman" w:cs="Times New Roman"/>
          <w:b/>
          <w:sz w:val="28"/>
          <w:szCs w:val="28"/>
          <w:lang w:val="en-US" w:eastAsia="zh-CN" w:bidi="en-US"/>
        </w:rPr>
      </w:pPr>
      <w:r w:rsidRPr="008D2856">
        <w:rPr>
          <w:rFonts w:ascii="Times New Roman" w:eastAsia="Times New Roman" w:hAnsi="Times New Roman" w:cs="Times New Roman"/>
          <w:b/>
          <w:sz w:val="28"/>
          <w:szCs w:val="28"/>
          <w:lang w:val="en-US" w:eastAsia="zh-CN" w:bidi="en-US"/>
        </w:rPr>
        <w:t>Примерн</w:t>
      </w:r>
      <w:r w:rsidRPr="008D2856">
        <w:rPr>
          <w:rFonts w:ascii="Times New Roman" w:eastAsia="Times New Roman" w:hAnsi="Times New Roman" w:cs="Times New Roman"/>
          <w:b/>
          <w:sz w:val="28"/>
          <w:szCs w:val="28"/>
          <w:lang w:eastAsia="zh-CN" w:bidi="en-US"/>
        </w:rPr>
        <w:t>ые</w:t>
      </w:r>
      <w:r w:rsidRPr="008D2856">
        <w:rPr>
          <w:rFonts w:ascii="Times New Roman" w:eastAsia="Times New Roman" w:hAnsi="Times New Roman" w:cs="Times New Roman"/>
          <w:b/>
          <w:sz w:val="28"/>
          <w:szCs w:val="28"/>
          <w:lang w:val="en-US" w:eastAsia="zh-CN" w:bidi="en-US"/>
        </w:rPr>
        <w:t xml:space="preserve"> программ</w:t>
      </w:r>
      <w:r w:rsidRPr="008D2856">
        <w:rPr>
          <w:rFonts w:ascii="Times New Roman" w:eastAsia="Times New Roman" w:hAnsi="Times New Roman" w:cs="Times New Roman"/>
          <w:b/>
          <w:sz w:val="28"/>
          <w:szCs w:val="28"/>
          <w:lang w:eastAsia="zh-CN" w:bidi="en-US"/>
        </w:rPr>
        <w:t>ы</w:t>
      </w:r>
      <w:r w:rsidRPr="008D2856">
        <w:rPr>
          <w:rFonts w:ascii="Times New Roman" w:eastAsia="Times New Roman" w:hAnsi="Times New Roman" w:cs="Times New Roman"/>
          <w:b/>
          <w:sz w:val="28"/>
          <w:szCs w:val="28"/>
          <w:lang w:val="en-US" w:eastAsia="zh-CN" w:bidi="en-US"/>
        </w:rPr>
        <w:t xml:space="preserve"> экзамена</w:t>
      </w:r>
    </w:p>
    <w:p w:rsidR="008D2856" w:rsidRPr="008D2856" w:rsidRDefault="008D2856" w:rsidP="008D2856">
      <w:p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b/>
          <w:sz w:val="28"/>
          <w:szCs w:val="28"/>
          <w:lang w:val="en-US" w:eastAsia="zh-CN" w:bidi="en-US"/>
        </w:rPr>
        <w:t>1 вариант</w:t>
      </w:r>
    </w:p>
    <w:p w:rsidR="008D2856" w:rsidRPr="008D2856" w:rsidRDefault="008D2856" w:rsidP="008D2856">
      <w:pPr>
        <w:numPr>
          <w:ilvl w:val="0"/>
          <w:numId w:val="19"/>
        </w:numPr>
        <w:tabs>
          <w:tab w:val="left" w:pos="851"/>
        </w:tabs>
        <w:suppressAutoHyphens/>
        <w:spacing w:after="0" w:line="240" w:lineRule="auto"/>
        <w:ind w:left="709"/>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Русская народная песня «Василёк»</w:t>
      </w:r>
    </w:p>
    <w:p w:rsidR="008D2856" w:rsidRPr="008D2856" w:rsidRDefault="008D2856" w:rsidP="008D2856">
      <w:pPr>
        <w:numPr>
          <w:ilvl w:val="0"/>
          <w:numId w:val="19"/>
        </w:numPr>
        <w:tabs>
          <w:tab w:val="left" w:pos="851"/>
        </w:tabs>
        <w:suppressAutoHyphens/>
        <w:spacing w:after="0" w:line="240" w:lineRule="auto"/>
        <w:ind w:left="709"/>
        <w:jc w:val="both"/>
        <w:rPr>
          <w:rFonts w:ascii="Times New Roman" w:eastAsia="Times New Roman" w:hAnsi="Times New Roman" w:cs="Times New Roman"/>
          <w:b/>
          <w:sz w:val="28"/>
          <w:szCs w:val="28"/>
          <w:u w:val="single"/>
          <w:lang w:eastAsia="zh-CN" w:bidi="en-US"/>
        </w:rPr>
      </w:pPr>
      <w:r w:rsidRPr="008D2856">
        <w:rPr>
          <w:rFonts w:ascii="Times New Roman" w:eastAsia="Times New Roman" w:hAnsi="Times New Roman" w:cs="Times New Roman"/>
          <w:sz w:val="28"/>
          <w:szCs w:val="28"/>
          <w:lang w:eastAsia="zh-CN" w:bidi="en-US"/>
        </w:rPr>
        <w:t xml:space="preserve">Украинская народная песня «Весёлые гуси» </w:t>
      </w:r>
    </w:p>
    <w:p w:rsidR="008D2856" w:rsidRPr="008D2856" w:rsidRDefault="008D2856" w:rsidP="008D2856">
      <w:pPr>
        <w:tabs>
          <w:tab w:val="left" w:pos="851"/>
        </w:tabs>
        <w:suppressAutoHyphens/>
        <w:spacing w:after="0" w:line="240" w:lineRule="auto"/>
        <w:ind w:left="709"/>
        <w:rPr>
          <w:rFonts w:ascii="Times New Roman" w:eastAsia="Times New Roman" w:hAnsi="Times New Roman" w:cs="Times New Roman"/>
          <w:b/>
          <w:sz w:val="28"/>
          <w:szCs w:val="28"/>
          <w:u w:val="single"/>
          <w:lang w:eastAsia="zh-CN" w:bidi="en-US"/>
        </w:rPr>
      </w:pPr>
    </w:p>
    <w:p w:rsidR="008D2856" w:rsidRPr="008D2856" w:rsidRDefault="008D2856" w:rsidP="008D2856">
      <w:pPr>
        <w:tabs>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val="en-US" w:eastAsia="zh-CN" w:bidi="en-US"/>
        </w:rPr>
        <w:t>2 вариант</w:t>
      </w:r>
    </w:p>
    <w:p w:rsidR="008D2856" w:rsidRPr="008D2856" w:rsidRDefault="008D2856" w:rsidP="008D2856">
      <w:pPr>
        <w:numPr>
          <w:ilvl w:val="0"/>
          <w:numId w:val="20"/>
        </w:numPr>
        <w:tabs>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Качурбина М. Мишка с куклой танцуют полечку</w:t>
      </w:r>
    </w:p>
    <w:p w:rsidR="008D2856" w:rsidRPr="008D2856" w:rsidRDefault="008D2856" w:rsidP="008D2856">
      <w:pPr>
        <w:numPr>
          <w:ilvl w:val="0"/>
          <w:numId w:val="20"/>
        </w:numPr>
        <w:tabs>
          <w:tab w:val="left" w:pos="851"/>
        </w:tabs>
        <w:suppressAutoHyphens/>
        <w:spacing w:after="0" w:line="240" w:lineRule="auto"/>
        <w:ind w:left="709"/>
        <w:jc w:val="both"/>
        <w:rPr>
          <w:rFonts w:ascii="Times New Roman" w:eastAsia="Times New Roman" w:hAnsi="Times New Roman" w:cs="Times New Roman"/>
          <w:b/>
          <w:sz w:val="28"/>
          <w:szCs w:val="28"/>
          <w:u w:val="single"/>
          <w:lang w:eastAsia="zh-CN" w:bidi="en-US"/>
        </w:rPr>
      </w:pPr>
      <w:r w:rsidRPr="008D2856">
        <w:rPr>
          <w:rFonts w:ascii="Times New Roman" w:eastAsia="Times New Roman" w:hAnsi="Times New Roman" w:cs="Times New Roman"/>
          <w:sz w:val="28"/>
          <w:szCs w:val="28"/>
          <w:lang w:eastAsia="zh-CN" w:bidi="en-US"/>
        </w:rPr>
        <w:t>Украинскаяс народная песня «Ой, джигуне, джигуне»</w:t>
      </w:r>
    </w:p>
    <w:p w:rsidR="008D2856" w:rsidRPr="008D2856" w:rsidRDefault="008D2856" w:rsidP="008D2856">
      <w:pPr>
        <w:tabs>
          <w:tab w:val="left" w:pos="851"/>
        </w:tabs>
        <w:suppressAutoHyphens/>
        <w:spacing w:after="0" w:line="240" w:lineRule="auto"/>
        <w:ind w:left="709"/>
        <w:rPr>
          <w:rFonts w:ascii="Times New Roman" w:eastAsia="Times New Roman" w:hAnsi="Times New Roman" w:cs="Times New Roman"/>
          <w:b/>
          <w:sz w:val="28"/>
          <w:szCs w:val="28"/>
          <w:u w:val="single"/>
          <w:lang w:eastAsia="zh-CN" w:bidi="en-US"/>
        </w:rPr>
      </w:pPr>
    </w:p>
    <w:p w:rsidR="008D2856" w:rsidRPr="008D2856" w:rsidRDefault="008D2856" w:rsidP="008D2856">
      <w:pPr>
        <w:tabs>
          <w:tab w:val="left" w:pos="851"/>
        </w:tabs>
        <w:suppressAutoHyphens/>
        <w:spacing w:after="0" w:line="240" w:lineRule="auto"/>
        <w:ind w:left="709"/>
        <w:rPr>
          <w:rFonts w:ascii="Times New Roman" w:eastAsia="Times New Roman" w:hAnsi="Times New Roman" w:cs="Times New Roman"/>
          <w:b/>
          <w:sz w:val="28"/>
          <w:szCs w:val="28"/>
          <w:lang w:eastAsia="zh-CN" w:bidi="en-US"/>
        </w:rPr>
      </w:pPr>
    </w:p>
    <w:p w:rsidR="008D2856" w:rsidRPr="008D2856" w:rsidRDefault="008D2856" w:rsidP="008D2856">
      <w:p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b/>
          <w:sz w:val="28"/>
          <w:szCs w:val="28"/>
          <w:lang w:val="en-US" w:eastAsia="zh-CN" w:bidi="en-US"/>
        </w:rPr>
        <w:t>3 вариант</w:t>
      </w:r>
    </w:p>
    <w:p w:rsidR="008D2856" w:rsidRPr="008D2856" w:rsidRDefault="008D2856" w:rsidP="008D2856">
      <w:pPr>
        <w:numPr>
          <w:ilvl w:val="0"/>
          <w:numId w:val="11"/>
        </w:numPr>
        <w:tabs>
          <w:tab w:val="left" w:pos="851"/>
        </w:tabs>
        <w:suppressAutoHyphens/>
        <w:spacing w:after="0" w:line="240" w:lineRule="auto"/>
        <w:ind w:left="709"/>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Самойлов Д.  Кадриль</w:t>
      </w:r>
    </w:p>
    <w:p w:rsidR="008D2856" w:rsidRPr="008D2856" w:rsidRDefault="008D2856" w:rsidP="008D2856">
      <w:pPr>
        <w:numPr>
          <w:ilvl w:val="0"/>
          <w:numId w:val="11"/>
        </w:numPr>
        <w:tabs>
          <w:tab w:val="left" w:pos="851"/>
        </w:tabs>
        <w:suppressAutoHyphens/>
        <w:spacing w:after="0" w:line="240" w:lineRule="auto"/>
        <w:ind w:left="709"/>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sz w:val="28"/>
          <w:szCs w:val="28"/>
          <w:lang w:eastAsia="zh-CN" w:bidi="en-US"/>
        </w:rPr>
        <w:t>Филиппенко А. «Про лягушек и комара»</w:t>
      </w:r>
    </w:p>
    <w:p w:rsidR="008D2856" w:rsidRPr="008D2856" w:rsidRDefault="008D2856" w:rsidP="008D2856">
      <w:pPr>
        <w:tabs>
          <w:tab w:val="left" w:pos="851"/>
        </w:tabs>
        <w:suppressAutoHyphens/>
        <w:spacing w:after="0" w:line="240" w:lineRule="auto"/>
        <w:ind w:left="709"/>
        <w:rPr>
          <w:rFonts w:ascii="Times New Roman" w:eastAsia="Times New Roman" w:hAnsi="Times New Roman" w:cs="Times New Roman"/>
          <w:b/>
          <w:sz w:val="28"/>
          <w:szCs w:val="28"/>
          <w:lang w:eastAsia="zh-CN" w:bidi="en-US"/>
        </w:rPr>
      </w:pPr>
    </w:p>
    <w:p w:rsidR="008D2856" w:rsidRPr="008D2856" w:rsidRDefault="008D2856" w:rsidP="008D2856">
      <w:pPr>
        <w:tabs>
          <w:tab w:val="left" w:pos="851"/>
        </w:tabs>
        <w:suppressAutoHyphens/>
        <w:spacing w:after="0" w:line="240" w:lineRule="auto"/>
        <w:ind w:left="709"/>
        <w:jc w:val="center"/>
        <w:rPr>
          <w:rFonts w:ascii="Times New Roman" w:eastAsia="Times New Roman" w:hAnsi="Times New Roman" w:cs="Times New Roman"/>
          <w:b/>
          <w:sz w:val="28"/>
          <w:szCs w:val="28"/>
          <w:u w:val="single"/>
          <w:lang w:eastAsia="zh-CN" w:bidi="en-US"/>
        </w:rPr>
      </w:pPr>
    </w:p>
    <w:p w:rsidR="008D2856" w:rsidRPr="008D2856" w:rsidRDefault="008D2856" w:rsidP="008D2856">
      <w:pPr>
        <w:tabs>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2 -й год обучения</w:t>
      </w:r>
    </w:p>
    <w:p w:rsidR="008D2856" w:rsidRPr="008D2856" w:rsidRDefault="008D2856" w:rsidP="008D2856">
      <w:pPr>
        <w:tabs>
          <w:tab w:val="left" w:pos="851"/>
        </w:tabs>
        <w:suppressAutoHyphens/>
        <w:spacing w:after="0" w:line="240" w:lineRule="auto"/>
        <w:ind w:left="709"/>
        <w:jc w:val="both"/>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sz w:val="28"/>
          <w:szCs w:val="28"/>
          <w:lang w:eastAsia="zh-CN" w:bidi="en-US"/>
        </w:rPr>
        <w:t>Дальнейшая работа  над развитием музыкально-слуховых представлений и исполнительских навыков учащегося. Ориентация на клавиатуре. Развитие музыкально-образного мышления. Активизация музыкального слуха. Интонирование. Совершенствование исполнительских приёмов игры на инструменте.  Исполнение контрастной динамики.  Работа над звуком.  Игра в ансамбле.</w:t>
      </w:r>
    </w:p>
    <w:p w:rsidR="008D2856" w:rsidRPr="008D2856" w:rsidRDefault="008D2856" w:rsidP="008D2856">
      <w:pPr>
        <w:tabs>
          <w:tab w:val="left" w:pos="851"/>
        </w:tabs>
        <w:suppressAutoHyphens/>
        <w:spacing w:after="0" w:line="240" w:lineRule="auto"/>
        <w:ind w:left="709"/>
        <w:jc w:val="both"/>
        <w:rPr>
          <w:rFonts w:ascii="Times New Roman" w:eastAsia="Times New Roman" w:hAnsi="Times New Roman" w:cs="Times New Roman"/>
          <w:b/>
          <w:sz w:val="28"/>
          <w:szCs w:val="28"/>
          <w:lang w:eastAsia="zh-CN" w:bidi="en-US"/>
        </w:rPr>
      </w:pPr>
    </w:p>
    <w:p w:rsidR="008D2856" w:rsidRPr="008D2856" w:rsidRDefault="008D2856" w:rsidP="008D2856">
      <w:pPr>
        <w:tabs>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В течение года ученик должен освоить:</w:t>
      </w:r>
    </w:p>
    <w:p w:rsidR="008D2856" w:rsidRPr="008D2856" w:rsidRDefault="008D2856" w:rsidP="008D2856">
      <w:pPr>
        <w:numPr>
          <w:ilvl w:val="0"/>
          <w:numId w:val="13"/>
        </w:numPr>
        <w:tabs>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Гаммы</w:t>
      </w:r>
      <w:proofErr w:type="gramStart"/>
      <w:r w:rsidRPr="008D2856">
        <w:rPr>
          <w:rFonts w:ascii="Times New Roman" w:eastAsia="Times New Roman" w:hAnsi="Times New Roman" w:cs="Times New Roman"/>
          <w:sz w:val="28"/>
          <w:szCs w:val="28"/>
          <w:lang w:eastAsia="zh-CN" w:bidi="en-US"/>
        </w:rPr>
        <w:t xml:space="preserve"> Д</w:t>
      </w:r>
      <w:proofErr w:type="gramEnd"/>
      <w:r w:rsidRPr="008D2856">
        <w:rPr>
          <w:rFonts w:ascii="Times New Roman" w:eastAsia="Times New Roman" w:hAnsi="Times New Roman" w:cs="Times New Roman"/>
          <w:sz w:val="28"/>
          <w:szCs w:val="28"/>
          <w:lang w:eastAsia="zh-CN" w:bidi="en-US"/>
        </w:rPr>
        <w:t>о, Соль мажор двумя руками в одну-две октавы.</w:t>
      </w:r>
    </w:p>
    <w:p w:rsidR="008D2856" w:rsidRPr="008D2856" w:rsidRDefault="008D2856" w:rsidP="008D2856">
      <w:pPr>
        <w:numPr>
          <w:ilvl w:val="0"/>
          <w:numId w:val="13"/>
        </w:numPr>
        <w:tabs>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Короткие арпеджио и аккорды правой рукой в две октавы.</w:t>
      </w:r>
    </w:p>
    <w:p w:rsidR="008D2856" w:rsidRPr="008D2856" w:rsidRDefault="008D2856" w:rsidP="008D2856">
      <w:pPr>
        <w:numPr>
          <w:ilvl w:val="0"/>
          <w:numId w:val="13"/>
        </w:numPr>
        <w:tabs>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18-20 пьес: 2 произведения с элементами полифонии; 4-5 обработок народных песен и танцев; 6-7 разнохарактерных пьес; 4 этюда на различные виды техники; 2 ансамбля.</w:t>
      </w:r>
    </w:p>
    <w:p w:rsidR="008D2856" w:rsidRPr="008D2856" w:rsidRDefault="008D2856" w:rsidP="008D2856">
      <w:pPr>
        <w:numPr>
          <w:ilvl w:val="0"/>
          <w:numId w:val="13"/>
        </w:numPr>
        <w:tabs>
          <w:tab w:val="left" w:pos="851"/>
        </w:tabs>
        <w:suppressAutoHyphens/>
        <w:spacing w:after="0" w:line="240" w:lineRule="auto"/>
        <w:ind w:left="709"/>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Упражнения.</w:t>
      </w:r>
    </w:p>
    <w:p w:rsidR="008D2856" w:rsidRPr="008D2856" w:rsidRDefault="008D2856" w:rsidP="008D2856">
      <w:pPr>
        <w:numPr>
          <w:ilvl w:val="0"/>
          <w:numId w:val="4"/>
        </w:numPr>
        <w:tabs>
          <w:tab w:val="left" w:pos="851"/>
        </w:tabs>
        <w:suppressAutoHyphens/>
        <w:spacing w:after="0" w:line="240" w:lineRule="auto"/>
        <w:ind w:left="709"/>
        <w:jc w:val="both"/>
        <w:rPr>
          <w:rFonts w:ascii="Times New Roman" w:eastAsia="Times New Roman" w:hAnsi="Times New Roman" w:cs="Times New Roman"/>
          <w:iCs/>
          <w:sz w:val="28"/>
          <w:szCs w:val="28"/>
          <w:lang w:eastAsia="zh-CN" w:bidi="en-US"/>
        </w:rPr>
      </w:pPr>
      <w:r w:rsidRPr="008D2856">
        <w:rPr>
          <w:rFonts w:ascii="Times New Roman" w:eastAsia="Times New Roman" w:hAnsi="Times New Roman" w:cs="Times New Roman"/>
          <w:sz w:val="28"/>
          <w:szCs w:val="28"/>
          <w:lang w:eastAsia="zh-CN" w:bidi="en-US"/>
        </w:rPr>
        <w:t>Чтение нот с листа. Подбор по слуху.</w:t>
      </w:r>
    </w:p>
    <w:p w:rsidR="008D2856" w:rsidRPr="008D2856" w:rsidRDefault="008D2856" w:rsidP="008D2856">
      <w:pPr>
        <w:keepNext/>
        <w:tabs>
          <w:tab w:val="num" w:pos="0"/>
          <w:tab w:val="left" w:pos="851"/>
        </w:tabs>
        <w:suppressAutoHyphens/>
        <w:spacing w:before="240" w:after="60" w:line="240" w:lineRule="auto"/>
        <w:ind w:left="709"/>
        <w:outlineLvl w:val="0"/>
        <w:rPr>
          <w:rFonts w:ascii="Times New Roman" w:eastAsia="Times New Roman" w:hAnsi="Times New Roman" w:cs="Times New Roman"/>
          <w:b/>
          <w:bCs/>
          <w:kern w:val="1"/>
          <w:sz w:val="28"/>
          <w:szCs w:val="28"/>
          <w:lang w:val="en-US" w:eastAsia="zh-CN" w:bidi="en-US"/>
        </w:rPr>
      </w:pPr>
      <w:r w:rsidRPr="008D2856">
        <w:rPr>
          <w:rFonts w:ascii="Times New Roman" w:eastAsia="Times New Roman" w:hAnsi="Times New Roman" w:cs="Times New Roman"/>
          <w:b/>
          <w:iCs/>
          <w:kern w:val="1"/>
          <w:sz w:val="28"/>
          <w:szCs w:val="28"/>
          <w:lang w:eastAsia="zh-CN" w:bidi="en-US"/>
        </w:rPr>
        <w:lastRenderedPageBreak/>
        <w:t xml:space="preserve">                                     </w:t>
      </w:r>
      <w:r w:rsidRPr="008D2856">
        <w:rPr>
          <w:rFonts w:ascii="Times New Roman" w:eastAsia="Times New Roman" w:hAnsi="Times New Roman" w:cs="Times New Roman"/>
          <w:b/>
          <w:iCs/>
          <w:kern w:val="1"/>
          <w:sz w:val="28"/>
          <w:szCs w:val="28"/>
          <w:lang w:val="en-US" w:eastAsia="zh-CN" w:bidi="en-US"/>
        </w:rPr>
        <w:t>Примерный репертуарный список</w:t>
      </w:r>
      <w:r w:rsidRPr="008D2856">
        <w:rPr>
          <w:rFonts w:ascii="Times New Roman" w:eastAsia="Times New Roman" w:hAnsi="Times New Roman" w:cs="Times New Roman"/>
          <w:b/>
          <w:iCs/>
          <w:kern w:val="1"/>
          <w:sz w:val="28"/>
          <w:szCs w:val="28"/>
          <w:lang w:eastAsia="zh-CN" w:bidi="en-US"/>
        </w:rPr>
        <w:t xml:space="preserve"> </w:t>
      </w:r>
    </w:p>
    <w:p w:rsidR="008D2856" w:rsidRPr="008D2856" w:rsidRDefault="008D2856" w:rsidP="008D2856">
      <w:pPr>
        <w:tabs>
          <w:tab w:val="left" w:pos="851"/>
        </w:tabs>
        <w:suppressAutoHyphens/>
        <w:spacing w:after="0" w:line="240" w:lineRule="auto"/>
        <w:ind w:left="709"/>
        <w:jc w:val="both"/>
        <w:rPr>
          <w:rFonts w:ascii="Times New Roman" w:eastAsia="Times New Roman" w:hAnsi="Times New Roman" w:cs="Times New Roman"/>
          <w:sz w:val="28"/>
          <w:szCs w:val="28"/>
          <w:lang w:val="en-US" w:eastAsia="zh-CN" w:bidi="en-US"/>
        </w:rPr>
      </w:pP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Белорусская народная песня «Журавель»</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Белорусская народная песня «Перепёлочка»</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Бирич И. «Лягушонок»</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Боганова В. «Споём в лесу»</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 xml:space="preserve">Доренский А. Полечка  </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Иванов Аз. Полька До - мажор</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Красев М. «Ёлочка»</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Колодуб Ж. Вальс Фа мажор</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Музафаров М. «Дождик»</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Паулс Р. «Колыбельная»</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Польская народная песня «Висла»</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«На улице дождь идёт»</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«Посею лебеду на берегу»</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Самойлов Д. Вальс Фа мажор</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Самойлов Д. Кадриль</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Супрунов Г. «Кукольный вальс»</w:t>
      </w:r>
    </w:p>
    <w:p w:rsidR="008D2856" w:rsidRPr="008D2856" w:rsidRDefault="008D2856" w:rsidP="008D2856">
      <w:pPr>
        <w:numPr>
          <w:ilvl w:val="0"/>
          <w:numId w:val="23"/>
        </w:numPr>
        <w:tabs>
          <w:tab w:val="left" w:pos="851"/>
        </w:tabs>
        <w:suppressAutoHyphens/>
        <w:spacing w:after="0" w:line="240" w:lineRule="auto"/>
        <w:ind w:left="709"/>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Тихончук А. Полька</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Украинская народная песня «Бандура»</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Украинская народная песня «Верховина»</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Украинская народная песня «Ночь такая лунная»</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Украинская народная песня «По дороге жук, жук»</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Филиппенко А. «Весняночка»</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Филиппенко А. «На мосточке»</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Халаимов С. « Осенний напев»</w:t>
      </w:r>
    </w:p>
    <w:p w:rsidR="008D2856" w:rsidRPr="008D2856" w:rsidRDefault="008D2856" w:rsidP="008D2856">
      <w:pPr>
        <w:numPr>
          <w:ilvl w:val="0"/>
          <w:numId w:val="23"/>
        </w:numPr>
        <w:tabs>
          <w:tab w:val="left" w:pos="851"/>
        </w:tabs>
        <w:suppressAutoHyphens/>
        <w:spacing w:after="0" w:line="240" w:lineRule="auto"/>
        <w:ind w:left="709"/>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Чайкин Н. «Пионерский горн»</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Чешская народная песня «Жучка и кот»</w:t>
      </w:r>
    </w:p>
    <w:p w:rsidR="008D2856" w:rsidRPr="008D2856" w:rsidRDefault="008D2856" w:rsidP="008D2856">
      <w:pPr>
        <w:numPr>
          <w:ilvl w:val="0"/>
          <w:numId w:val="23"/>
        </w:numPr>
        <w:tabs>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Эстонская народная песня «Песня о прялке»</w:t>
      </w:r>
    </w:p>
    <w:p w:rsidR="008D2856" w:rsidRPr="008D2856" w:rsidRDefault="008D2856" w:rsidP="008D2856">
      <w:pPr>
        <w:tabs>
          <w:tab w:val="left" w:pos="851"/>
        </w:tabs>
        <w:suppressAutoHyphens/>
        <w:spacing w:after="0" w:line="240" w:lineRule="auto"/>
        <w:ind w:left="709"/>
        <w:rPr>
          <w:rFonts w:ascii="Times New Roman" w:eastAsia="Times New Roman" w:hAnsi="Times New Roman" w:cs="Times New Roman"/>
          <w:sz w:val="28"/>
          <w:szCs w:val="28"/>
          <w:lang w:eastAsia="zh-CN" w:bidi="en-US"/>
        </w:rPr>
      </w:pPr>
    </w:p>
    <w:p w:rsidR="008D2856" w:rsidRPr="008D2856" w:rsidRDefault="008D2856" w:rsidP="008D2856">
      <w:p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b/>
          <w:i/>
          <w:sz w:val="28"/>
          <w:szCs w:val="28"/>
          <w:lang w:val="en-US" w:eastAsia="zh-CN" w:bidi="en-US"/>
        </w:rPr>
        <w:t>Этюды</w:t>
      </w:r>
    </w:p>
    <w:p w:rsidR="008D2856" w:rsidRPr="008D2856" w:rsidRDefault="008D2856" w:rsidP="008D2856">
      <w:pPr>
        <w:numPr>
          <w:ilvl w:val="0"/>
          <w:numId w:val="10"/>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Белов В. Этюд До мажор</w:t>
      </w:r>
    </w:p>
    <w:p w:rsidR="008D2856" w:rsidRPr="008D2856" w:rsidRDefault="008D2856" w:rsidP="008D2856">
      <w:pPr>
        <w:numPr>
          <w:ilvl w:val="0"/>
          <w:numId w:val="10"/>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Беренс г. Этюд ля минор</w:t>
      </w:r>
    </w:p>
    <w:p w:rsidR="008D2856" w:rsidRPr="008D2856" w:rsidRDefault="008D2856" w:rsidP="008D2856">
      <w:pPr>
        <w:numPr>
          <w:ilvl w:val="0"/>
          <w:numId w:val="10"/>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Доренский А. Эдюд №22  До мажор</w:t>
      </w:r>
    </w:p>
    <w:p w:rsidR="008D2856" w:rsidRPr="008D2856" w:rsidRDefault="008D2856" w:rsidP="008D2856">
      <w:pPr>
        <w:numPr>
          <w:ilvl w:val="0"/>
          <w:numId w:val="10"/>
        </w:numPr>
        <w:tabs>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Доренский А. Эдюд №45 Соль мажор</w:t>
      </w:r>
    </w:p>
    <w:p w:rsidR="008D2856" w:rsidRPr="008D2856" w:rsidRDefault="008D2856" w:rsidP="008D2856">
      <w:pPr>
        <w:numPr>
          <w:ilvl w:val="0"/>
          <w:numId w:val="10"/>
        </w:numPr>
        <w:tabs>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Зуев Г. Этюд </w:t>
      </w:r>
      <w:proofErr w:type="gramStart"/>
      <w:r w:rsidRPr="008D2856">
        <w:rPr>
          <w:rFonts w:ascii="Times New Roman" w:eastAsia="Times New Roman" w:hAnsi="Times New Roman" w:cs="Times New Roman"/>
          <w:sz w:val="28"/>
          <w:szCs w:val="28"/>
          <w:lang w:eastAsia="zh-CN" w:bidi="en-US"/>
        </w:rPr>
        <w:t>–П</w:t>
      </w:r>
      <w:proofErr w:type="gramEnd"/>
      <w:r w:rsidRPr="008D2856">
        <w:rPr>
          <w:rFonts w:ascii="Times New Roman" w:eastAsia="Times New Roman" w:hAnsi="Times New Roman" w:cs="Times New Roman"/>
          <w:sz w:val="28"/>
          <w:szCs w:val="28"/>
          <w:lang w:eastAsia="zh-CN" w:bidi="en-US"/>
        </w:rPr>
        <w:t>олька Соль мажор</w:t>
      </w:r>
    </w:p>
    <w:p w:rsidR="008D2856" w:rsidRPr="008D2856" w:rsidRDefault="008D2856" w:rsidP="008D2856">
      <w:pPr>
        <w:numPr>
          <w:ilvl w:val="0"/>
          <w:numId w:val="10"/>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Иванов В. Этюд До мажор</w:t>
      </w:r>
    </w:p>
    <w:p w:rsidR="008D2856" w:rsidRPr="008D2856" w:rsidRDefault="008D2856" w:rsidP="008D2856">
      <w:pPr>
        <w:numPr>
          <w:ilvl w:val="0"/>
          <w:numId w:val="10"/>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Накапкин В. Этюд ля минор</w:t>
      </w:r>
    </w:p>
    <w:p w:rsidR="008D2856" w:rsidRPr="008D2856" w:rsidRDefault="008D2856" w:rsidP="008D2856">
      <w:pPr>
        <w:numPr>
          <w:ilvl w:val="0"/>
          <w:numId w:val="10"/>
        </w:numPr>
        <w:tabs>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 xml:space="preserve">Попов В. Этюд До мажор </w:t>
      </w:r>
    </w:p>
    <w:p w:rsidR="008D2856" w:rsidRPr="008D2856" w:rsidRDefault="008D2856" w:rsidP="008D2856">
      <w:pPr>
        <w:numPr>
          <w:ilvl w:val="0"/>
          <w:numId w:val="10"/>
        </w:numPr>
        <w:tabs>
          <w:tab w:val="clear" w:pos="720"/>
          <w:tab w:val="left" w:pos="709"/>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Салин А. Этюд ля минор</w:t>
      </w:r>
    </w:p>
    <w:p w:rsidR="008D2856" w:rsidRPr="008D2856" w:rsidRDefault="008D2856" w:rsidP="008D2856">
      <w:pPr>
        <w:numPr>
          <w:ilvl w:val="0"/>
          <w:numId w:val="10"/>
        </w:numPr>
        <w:tabs>
          <w:tab w:val="clear" w:pos="720"/>
          <w:tab w:val="left" w:pos="709"/>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Скворцов С. Этюд №5 До мажор</w:t>
      </w:r>
    </w:p>
    <w:p w:rsidR="008D2856" w:rsidRPr="008D2856" w:rsidRDefault="008D2856" w:rsidP="008D2856">
      <w:pPr>
        <w:numPr>
          <w:ilvl w:val="0"/>
          <w:numId w:val="10"/>
        </w:numPr>
        <w:tabs>
          <w:tab w:val="clear" w:pos="720"/>
          <w:tab w:val="left" w:pos="709"/>
          <w:tab w:val="left" w:pos="851"/>
        </w:tabs>
        <w:suppressAutoHyphens/>
        <w:spacing w:after="0" w:line="240" w:lineRule="auto"/>
        <w:ind w:left="709"/>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Скворцов С. Этюд №6  До мажор</w:t>
      </w:r>
    </w:p>
    <w:p w:rsidR="008D2856" w:rsidRPr="008D2856" w:rsidRDefault="008D2856" w:rsidP="008D2856">
      <w:pPr>
        <w:numPr>
          <w:ilvl w:val="0"/>
          <w:numId w:val="10"/>
        </w:numPr>
        <w:tabs>
          <w:tab w:val="clear" w:pos="720"/>
          <w:tab w:val="left" w:pos="709"/>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lastRenderedPageBreak/>
        <w:t xml:space="preserve">Фиготин Б. Этюд До мажор </w:t>
      </w:r>
    </w:p>
    <w:p w:rsidR="008D2856" w:rsidRPr="008D2856" w:rsidRDefault="008D2856" w:rsidP="008D2856">
      <w:pPr>
        <w:tabs>
          <w:tab w:val="left" w:pos="709"/>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p>
    <w:p w:rsidR="008D2856" w:rsidRPr="008D2856" w:rsidRDefault="008D2856" w:rsidP="008D2856">
      <w:pPr>
        <w:tabs>
          <w:tab w:val="left" w:pos="709"/>
          <w:tab w:val="left" w:pos="851"/>
        </w:tabs>
        <w:suppressAutoHyphens/>
        <w:spacing w:after="0" w:line="240" w:lineRule="auto"/>
        <w:ind w:left="709"/>
        <w:jc w:val="center"/>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b/>
          <w:sz w:val="28"/>
          <w:szCs w:val="28"/>
          <w:lang w:val="en-US" w:eastAsia="zh-CN" w:bidi="en-US"/>
        </w:rPr>
        <w:t>Примерные программы экзамена</w:t>
      </w:r>
      <w:r w:rsidRPr="008D2856">
        <w:rPr>
          <w:rFonts w:ascii="Times New Roman" w:eastAsia="Times New Roman" w:hAnsi="Times New Roman" w:cs="Times New Roman"/>
          <w:b/>
          <w:sz w:val="28"/>
          <w:szCs w:val="28"/>
          <w:lang w:eastAsia="zh-CN" w:bidi="en-US"/>
        </w:rPr>
        <w:t xml:space="preserve"> </w:t>
      </w:r>
    </w:p>
    <w:p w:rsidR="008D2856" w:rsidRPr="008D2856" w:rsidRDefault="008D2856" w:rsidP="008D2856">
      <w:pPr>
        <w:tabs>
          <w:tab w:val="left" w:pos="709"/>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1 вариант</w:t>
      </w:r>
    </w:p>
    <w:p w:rsidR="008D2856" w:rsidRPr="008D2856" w:rsidRDefault="008D2856" w:rsidP="008D2856">
      <w:pPr>
        <w:tabs>
          <w:tab w:val="left" w:pos="709"/>
          <w:tab w:val="left" w:pos="851"/>
        </w:tabs>
        <w:suppressAutoHyphens/>
        <w:spacing w:after="0" w:line="240" w:lineRule="auto"/>
        <w:ind w:left="709"/>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eastAsia="zh-CN" w:bidi="en-US"/>
        </w:rPr>
        <w:t>Чайкин Н. «Пионерский горн»</w:t>
      </w:r>
    </w:p>
    <w:p w:rsidR="008D2856" w:rsidRPr="008D2856" w:rsidRDefault="008D2856" w:rsidP="008D2856">
      <w:pPr>
        <w:tabs>
          <w:tab w:val="left" w:pos="709"/>
          <w:tab w:val="left" w:pos="851"/>
        </w:tabs>
        <w:suppressAutoHyphens/>
        <w:spacing w:after="0" w:line="240" w:lineRule="auto"/>
        <w:ind w:left="709"/>
        <w:jc w:val="both"/>
        <w:rPr>
          <w:rFonts w:ascii="Times New Roman" w:eastAsia="Times New Roman" w:hAnsi="Times New Roman" w:cs="Times New Roman"/>
          <w:b/>
          <w:sz w:val="28"/>
          <w:szCs w:val="28"/>
          <w:u w:val="single"/>
          <w:lang w:eastAsia="zh-CN" w:bidi="en-US"/>
        </w:rPr>
      </w:pPr>
      <w:r w:rsidRPr="008D2856">
        <w:rPr>
          <w:rFonts w:ascii="Times New Roman" w:eastAsia="Times New Roman" w:hAnsi="Times New Roman" w:cs="Times New Roman"/>
          <w:sz w:val="28"/>
          <w:szCs w:val="28"/>
          <w:lang w:eastAsia="zh-CN" w:bidi="en-US"/>
        </w:rPr>
        <w:t xml:space="preserve">Украинская народная песня « Ночь такая лунная» </w:t>
      </w:r>
    </w:p>
    <w:p w:rsidR="008D2856" w:rsidRPr="008D2856" w:rsidRDefault="008D2856" w:rsidP="008D2856">
      <w:pPr>
        <w:tabs>
          <w:tab w:val="left" w:pos="709"/>
          <w:tab w:val="left" w:pos="851"/>
        </w:tabs>
        <w:suppressAutoHyphens/>
        <w:spacing w:after="0" w:line="240" w:lineRule="auto"/>
        <w:ind w:left="709"/>
        <w:rPr>
          <w:rFonts w:ascii="Times New Roman" w:eastAsia="Times New Roman" w:hAnsi="Times New Roman" w:cs="Times New Roman"/>
          <w:b/>
          <w:sz w:val="28"/>
          <w:szCs w:val="28"/>
          <w:u w:val="single"/>
          <w:lang w:eastAsia="zh-CN" w:bidi="en-US"/>
        </w:rPr>
      </w:pPr>
    </w:p>
    <w:p w:rsidR="008D2856" w:rsidRPr="008D2856" w:rsidRDefault="008D2856" w:rsidP="008D2856">
      <w:pPr>
        <w:tabs>
          <w:tab w:val="left" w:pos="709"/>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2 вариант</w:t>
      </w:r>
    </w:p>
    <w:p w:rsidR="008D2856" w:rsidRPr="008D2856" w:rsidRDefault="008D2856" w:rsidP="008D2856">
      <w:pPr>
        <w:tabs>
          <w:tab w:val="left" w:pos="709"/>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.Тихончук А. Полька</w:t>
      </w:r>
    </w:p>
    <w:p w:rsidR="008D2856" w:rsidRPr="008D2856" w:rsidRDefault="008D2856" w:rsidP="008D2856">
      <w:pPr>
        <w:tabs>
          <w:tab w:val="left" w:pos="709"/>
          <w:tab w:val="left" w:pos="851"/>
        </w:tabs>
        <w:suppressAutoHyphens/>
        <w:spacing w:after="0" w:line="240" w:lineRule="auto"/>
        <w:ind w:left="709"/>
        <w:jc w:val="both"/>
        <w:rPr>
          <w:rFonts w:ascii="Times New Roman" w:eastAsia="Times New Roman" w:hAnsi="Times New Roman" w:cs="Times New Roman"/>
          <w:b/>
          <w:sz w:val="28"/>
          <w:szCs w:val="28"/>
          <w:u w:val="single"/>
          <w:lang w:eastAsia="zh-CN" w:bidi="en-US"/>
        </w:rPr>
      </w:pPr>
      <w:r w:rsidRPr="008D2856">
        <w:rPr>
          <w:rFonts w:ascii="Times New Roman" w:eastAsia="Times New Roman" w:hAnsi="Times New Roman" w:cs="Times New Roman"/>
          <w:sz w:val="28"/>
          <w:szCs w:val="28"/>
          <w:lang w:eastAsia="zh-CN" w:bidi="en-US"/>
        </w:rPr>
        <w:t xml:space="preserve">Украинская народная песня «Ой, лопнув обруч» </w:t>
      </w:r>
    </w:p>
    <w:p w:rsidR="008D2856" w:rsidRPr="008D2856" w:rsidRDefault="008D2856" w:rsidP="008D2856">
      <w:pPr>
        <w:tabs>
          <w:tab w:val="left" w:pos="709"/>
          <w:tab w:val="left" w:pos="851"/>
        </w:tabs>
        <w:suppressAutoHyphens/>
        <w:spacing w:after="0" w:line="240" w:lineRule="auto"/>
        <w:ind w:left="709"/>
        <w:rPr>
          <w:rFonts w:ascii="Times New Roman" w:eastAsia="Times New Roman" w:hAnsi="Times New Roman" w:cs="Times New Roman"/>
          <w:b/>
          <w:sz w:val="28"/>
          <w:szCs w:val="28"/>
          <w:u w:val="single"/>
          <w:lang w:eastAsia="zh-CN" w:bidi="en-US"/>
        </w:rPr>
      </w:pPr>
    </w:p>
    <w:p w:rsidR="008D2856" w:rsidRPr="008D2856" w:rsidRDefault="008D2856" w:rsidP="008D2856">
      <w:pPr>
        <w:tabs>
          <w:tab w:val="left" w:pos="709"/>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3 вариант</w:t>
      </w:r>
    </w:p>
    <w:p w:rsidR="008D2856" w:rsidRPr="008D2856" w:rsidRDefault="008D2856" w:rsidP="008D2856">
      <w:pPr>
        <w:tabs>
          <w:tab w:val="left" w:pos="709"/>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Доренский А. Полечка  </w:t>
      </w:r>
    </w:p>
    <w:p w:rsidR="008D2856" w:rsidRPr="008D2856" w:rsidRDefault="008D2856" w:rsidP="008D2856">
      <w:pPr>
        <w:tabs>
          <w:tab w:val="left" w:pos="709"/>
          <w:tab w:val="left" w:pos="851"/>
        </w:tabs>
        <w:suppressAutoHyphens/>
        <w:spacing w:after="0" w:line="240" w:lineRule="auto"/>
        <w:ind w:left="709"/>
        <w:rPr>
          <w:rFonts w:ascii="Times New Roman" w:eastAsia="Times New Roman" w:hAnsi="Times New Roman" w:cs="Times New Roman"/>
          <w:b/>
          <w:sz w:val="28"/>
          <w:szCs w:val="28"/>
          <w:u w:val="single"/>
          <w:lang w:eastAsia="zh-CN" w:bidi="en-US"/>
        </w:rPr>
      </w:pPr>
      <w:r w:rsidRPr="008D2856">
        <w:rPr>
          <w:rFonts w:ascii="Times New Roman" w:eastAsia="Times New Roman" w:hAnsi="Times New Roman" w:cs="Times New Roman"/>
          <w:sz w:val="28"/>
          <w:szCs w:val="28"/>
          <w:lang w:eastAsia="zh-CN" w:bidi="en-US"/>
        </w:rPr>
        <w:t>Халаимов С. Осенний Напев</w:t>
      </w:r>
    </w:p>
    <w:p w:rsidR="008D2856" w:rsidRPr="008D2856" w:rsidRDefault="008D2856" w:rsidP="008D2856">
      <w:pPr>
        <w:tabs>
          <w:tab w:val="left" w:pos="709"/>
          <w:tab w:val="left" w:pos="851"/>
        </w:tabs>
        <w:suppressAutoHyphens/>
        <w:spacing w:after="0" w:line="240" w:lineRule="auto"/>
        <w:ind w:left="709"/>
        <w:rPr>
          <w:rFonts w:ascii="Times New Roman" w:eastAsia="Times New Roman" w:hAnsi="Times New Roman" w:cs="Times New Roman"/>
          <w:b/>
          <w:sz w:val="28"/>
          <w:szCs w:val="28"/>
          <w:u w:val="single"/>
          <w:lang w:eastAsia="zh-CN" w:bidi="en-US"/>
        </w:rPr>
      </w:pPr>
    </w:p>
    <w:p w:rsidR="008D2856" w:rsidRPr="008D2856" w:rsidRDefault="008D2856" w:rsidP="008D2856">
      <w:pPr>
        <w:tabs>
          <w:tab w:val="left" w:pos="709"/>
          <w:tab w:val="left" w:pos="851"/>
        </w:tabs>
        <w:suppressAutoHyphens/>
        <w:spacing w:after="0" w:line="240" w:lineRule="auto"/>
        <w:ind w:left="709"/>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3 - 4  -й год обучения</w:t>
      </w:r>
    </w:p>
    <w:p w:rsidR="008D2856" w:rsidRPr="008D2856" w:rsidRDefault="008D2856" w:rsidP="008D2856">
      <w:pPr>
        <w:tabs>
          <w:tab w:val="left" w:pos="709"/>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Работа над развитием музыкально-образного мышления. Строение музыкального языка. Укрепление навыков взаимосвязи внутреннего слуха и игровых движений. Ровный качественный звук. Самостоятельность в мышлении и работе над произведением, умение анализировать собственное исполнение. Чтение нот с листа, обязательное музицирование в ансамбле. Работа над координацией, укрепление мышц рук. Совершенствование исполнительских приёмов игры на инструменте.</w:t>
      </w:r>
    </w:p>
    <w:p w:rsidR="008D2856" w:rsidRPr="008D2856" w:rsidRDefault="008D2856" w:rsidP="008D2856">
      <w:pPr>
        <w:tabs>
          <w:tab w:val="left" w:pos="709"/>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p>
    <w:p w:rsidR="008D2856" w:rsidRPr="008D2856" w:rsidRDefault="008D2856" w:rsidP="008D2856">
      <w:pPr>
        <w:tabs>
          <w:tab w:val="left" w:pos="709"/>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В течение года ученик должен освоить:</w:t>
      </w:r>
    </w:p>
    <w:p w:rsidR="008D2856" w:rsidRPr="008D2856" w:rsidRDefault="008D2856" w:rsidP="008D2856">
      <w:pPr>
        <w:numPr>
          <w:ilvl w:val="0"/>
          <w:numId w:val="13"/>
        </w:numPr>
        <w:tabs>
          <w:tab w:val="clear" w:pos="720"/>
          <w:tab w:val="left" w:pos="709"/>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Гамма Фа мажор двумя руками в одн</w:t>
      </w:r>
      <w:proofErr w:type="gramStart"/>
      <w:r w:rsidRPr="008D2856">
        <w:rPr>
          <w:rFonts w:ascii="Times New Roman" w:eastAsia="Times New Roman" w:hAnsi="Times New Roman" w:cs="Times New Roman"/>
          <w:sz w:val="28"/>
          <w:szCs w:val="28"/>
          <w:lang w:eastAsia="zh-CN" w:bidi="en-US"/>
        </w:rPr>
        <w:t>у-</w:t>
      </w:r>
      <w:proofErr w:type="gramEnd"/>
      <w:r w:rsidRPr="008D2856">
        <w:rPr>
          <w:rFonts w:ascii="Times New Roman" w:eastAsia="Times New Roman" w:hAnsi="Times New Roman" w:cs="Times New Roman"/>
          <w:sz w:val="28"/>
          <w:szCs w:val="28"/>
          <w:lang w:eastAsia="zh-CN" w:bidi="en-US"/>
        </w:rPr>
        <w:t xml:space="preserve"> две октавы.</w:t>
      </w:r>
    </w:p>
    <w:p w:rsidR="008D2856" w:rsidRPr="008D2856" w:rsidRDefault="008D2856" w:rsidP="008D2856">
      <w:pPr>
        <w:numPr>
          <w:ilvl w:val="0"/>
          <w:numId w:val="13"/>
        </w:numPr>
        <w:tabs>
          <w:tab w:val="clear" w:pos="720"/>
          <w:tab w:val="left" w:pos="709"/>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Короткие и длинные орпеджио, аккорды двумя руками вместе.</w:t>
      </w:r>
    </w:p>
    <w:p w:rsidR="008D2856" w:rsidRPr="008D2856" w:rsidRDefault="008D2856" w:rsidP="008D2856">
      <w:pPr>
        <w:numPr>
          <w:ilvl w:val="0"/>
          <w:numId w:val="13"/>
        </w:numPr>
        <w:tabs>
          <w:tab w:val="clear" w:pos="720"/>
          <w:tab w:val="left" w:pos="709"/>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Гамма Ля минор отдельно каждой рукой в одну-две октавы.</w:t>
      </w:r>
    </w:p>
    <w:p w:rsidR="008D2856" w:rsidRPr="008D2856" w:rsidRDefault="008D2856" w:rsidP="008D2856">
      <w:pPr>
        <w:numPr>
          <w:ilvl w:val="0"/>
          <w:numId w:val="13"/>
        </w:numPr>
        <w:tabs>
          <w:tab w:val="clear" w:pos="720"/>
          <w:tab w:val="left" w:pos="709"/>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Короткие и длинные орпеджио, аккорды двумя руками вместе.</w:t>
      </w:r>
    </w:p>
    <w:p w:rsidR="008D2856" w:rsidRPr="008D2856" w:rsidRDefault="008D2856" w:rsidP="008D2856">
      <w:pPr>
        <w:numPr>
          <w:ilvl w:val="0"/>
          <w:numId w:val="13"/>
        </w:numPr>
        <w:tabs>
          <w:tab w:val="clear" w:pos="720"/>
          <w:tab w:val="left" w:pos="709"/>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Гаммы Ля минор, Ми минор (три вида)  двумя руками вместе в две октавы.</w:t>
      </w:r>
    </w:p>
    <w:p w:rsidR="008D2856" w:rsidRPr="008D2856" w:rsidRDefault="008D2856" w:rsidP="008D2856">
      <w:pPr>
        <w:numPr>
          <w:ilvl w:val="0"/>
          <w:numId w:val="13"/>
        </w:numPr>
        <w:tabs>
          <w:tab w:val="clear" w:pos="720"/>
          <w:tab w:val="left" w:pos="709"/>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Короткие и длинные орпеджио, аккорды двумя руками вместе.</w:t>
      </w:r>
    </w:p>
    <w:p w:rsidR="008D2856" w:rsidRPr="008D2856" w:rsidRDefault="008D2856" w:rsidP="008D2856">
      <w:pPr>
        <w:numPr>
          <w:ilvl w:val="0"/>
          <w:numId w:val="13"/>
        </w:numPr>
        <w:tabs>
          <w:tab w:val="clear" w:pos="720"/>
          <w:tab w:val="left" w:pos="709"/>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16-18 произведений: 2 полифонических произведения; 1-2 произведения крупной формы; 4-5 разнохарактерных пьес; 2-3 обработки народных песен и танцев; 4 этюда на разные виды  техники; 2 ансамбля; 2 произведения для самостоятельной работы или подобранных по слуху с аккомпанементом. </w:t>
      </w:r>
    </w:p>
    <w:p w:rsidR="008D2856" w:rsidRPr="008D2856" w:rsidRDefault="008D2856" w:rsidP="008D2856">
      <w:pPr>
        <w:numPr>
          <w:ilvl w:val="0"/>
          <w:numId w:val="13"/>
        </w:numPr>
        <w:tabs>
          <w:tab w:val="clear" w:pos="720"/>
          <w:tab w:val="left" w:pos="709"/>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Чтение с листа произведений из репертуара 1-2  классов.</w:t>
      </w:r>
    </w:p>
    <w:p w:rsidR="008D2856" w:rsidRPr="008D2856" w:rsidRDefault="008D2856" w:rsidP="008D2856">
      <w:pPr>
        <w:numPr>
          <w:ilvl w:val="0"/>
          <w:numId w:val="13"/>
        </w:numPr>
        <w:tabs>
          <w:tab w:val="clear" w:pos="720"/>
          <w:tab w:val="left" w:pos="709"/>
          <w:tab w:val="left" w:pos="851"/>
        </w:tabs>
        <w:suppressAutoHyphens/>
        <w:spacing w:after="0" w:line="240" w:lineRule="auto"/>
        <w:ind w:left="709"/>
        <w:jc w:val="both"/>
        <w:rPr>
          <w:rFonts w:ascii="Times New Roman" w:eastAsia="Times New Roman" w:hAnsi="Times New Roman" w:cs="Times New Roman"/>
          <w:iCs/>
          <w:sz w:val="28"/>
          <w:szCs w:val="28"/>
          <w:lang w:eastAsia="zh-CN" w:bidi="en-US"/>
        </w:rPr>
      </w:pPr>
      <w:r w:rsidRPr="008D2856">
        <w:rPr>
          <w:rFonts w:ascii="Times New Roman" w:eastAsia="Times New Roman" w:hAnsi="Times New Roman" w:cs="Times New Roman"/>
          <w:sz w:val="28"/>
          <w:szCs w:val="28"/>
          <w:lang w:eastAsia="zh-CN" w:bidi="en-US"/>
        </w:rPr>
        <w:t>Транспонирование несложных мелодий в изученные тональности</w:t>
      </w:r>
    </w:p>
    <w:p w:rsidR="008D2856" w:rsidRPr="008D2856" w:rsidRDefault="008D2856" w:rsidP="008D2856">
      <w:pPr>
        <w:keepNext/>
        <w:tabs>
          <w:tab w:val="num" w:pos="0"/>
          <w:tab w:val="left" w:pos="709"/>
          <w:tab w:val="left" w:pos="851"/>
        </w:tabs>
        <w:suppressAutoHyphens/>
        <w:spacing w:before="240" w:after="60" w:line="240" w:lineRule="auto"/>
        <w:ind w:left="709"/>
        <w:outlineLvl w:val="0"/>
        <w:rPr>
          <w:rFonts w:ascii="Times New Roman" w:eastAsia="Times New Roman" w:hAnsi="Times New Roman" w:cs="Times New Roman"/>
          <w:b/>
          <w:bCs/>
          <w:kern w:val="1"/>
          <w:sz w:val="28"/>
          <w:szCs w:val="28"/>
          <w:lang w:val="en-US" w:eastAsia="zh-CN" w:bidi="en-US"/>
        </w:rPr>
      </w:pPr>
      <w:r w:rsidRPr="008D2856">
        <w:rPr>
          <w:rFonts w:ascii="Times New Roman" w:eastAsia="Times New Roman" w:hAnsi="Times New Roman" w:cs="Times New Roman"/>
          <w:b/>
          <w:iCs/>
          <w:kern w:val="1"/>
          <w:sz w:val="28"/>
          <w:szCs w:val="28"/>
          <w:lang w:eastAsia="zh-CN" w:bidi="en-US"/>
        </w:rPr>
        <w:t xml:space="preserve">                                  </w:t>
      </w:r>
      <w:r w:rsidRPr="008D2856">
        <w:rPr>
          <w:rFonts w:ascii="Times New Roman" w:eastAsia="Times New Roman" w:hAnsi="Times New Roman" w:cs="Times New Roman"/>
          <w:b/>
          <w:iCs/>
          <w:kern w:val="1"/>
          <w:sz w:val="28"/>
          <w:szCs w:val="28"/>
          <w:lang w:val="en-US" w:eastAsia="zh-CN" w:bidi="en-US"/>
        </w:rPr>
        <w:t>Примерный репертуарный список</w:t>
      </w:r>
      <w:r w:rsidRPr="008D2856">
        <w:rPr>
          <w:rFonts w:ascii="Times New Roman" w:eastAsia="Times New Roman" w:hAnsi="Times New Roman" w:cs="Times New Roman"/>
          <w:b/>
          <w:iCs/>
          <w:kern w:val="1"/>
          <w:sz w:val="28"/>
          <w:szCs w:val="28"/>
          <w:lang w:eastAsia="zh-CN" w:bidi="en-US"/>
        </w:rPr>
        <w:t xml:space="preserve"> </w:t>
      </w:r>
    </w:p>
    <w:p w:rsidR="008D2856" w:rsidRPr="008D2856" w:rsidRDefault="008D2856" w:rsidP="008D2856">
      <w:pPr>
        <w:tabs>
          <w:tab w:val="left" w:pos="709"/>
          <w:tab w:val="left" w:pos="851"/>
        </w:tabs>
        <w:suppressAutoHyphens/>
        <w:spacing w:after="0" w:line="240" w:lineRule="auto"/>
        <w:ind w:left="709"/>
        <w:rPr>
          <w:rFonts w:ascii="Times New Roman" w:eastAsia="Times New Roman" w:hAnsi="Times New Roman" w:cs="Times New Roman"/>
          <w:sz w:val="28"/>
          <w:szCs w:val="28"/>
          <w:lang w:val="en-US" w:eastAsia="zh-CN" w:bidi="en-US"/>
        </w:rPr>
      </w:pPr>
    </w:p>
    <w:p w:rsidR="008D2856" w:rsidRPr="008D2856" w:rsidRDefault="008D2856" w:rsidP="008D2856">
      <w:pPr>
        <w:numPr>
          <w:ilvl w:val="0"/>
          <w:numId w:val="21"/>
        </w:numPr>
        <w:tabs>
          <w:tab w:val="clear" w:pos="720"/>
          <w:tab w:val="left" w:pos="709"/>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Бах И.С. «Мюзет» Ре мажор</w:t>
      </w:r>
    </w:p>
    <w:p w:rsidR="008D2856" w:rsidRPr="008D2856" w:rsidRDefault="008D2856" w:rsidP="008D2856">
      <w:pPr>
        <w:numPr>
          <w:ilvl w:val="0"/>
          <w:numId w:val="21"/>
        </w:numPr>
        <w:tabs>
          <w:tab w:val="clear" w:pos="720"/>
          <w:tab w:val="left" w:pos="709"/>
          <w:tab w:val="left" w:pos="851"/>
        </w:tabs>
        <w:suppressAutoHyphens/>
        <w:spacing w:after="0" w:line="240" w:lineRule="auto"/>
        <w:ind w:left="709"/>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lastRenderedPageBreak/>
        <w:t>Бетховен Л. «Сурок»</w:t>
      </w:r>
    </w:p>
    <w:p w:rsidR="008D2856" w:rsidRPr="008D2856" w:rsidRDefault="008D2856" w:rsidP="008D2856">
      <w:pPr>
        <w:numPr>
          <w:ilvl w:val="0"/>
          <w:numId w:val="21"/>
        </w:numPr>
        <w:tabs>
          <w:tab w:val="left" w:pos="851"/>
        </w:tabs>
        <w:suppressAutoHyphens/>
        <w:spacing w:after="0" w:line="240" w:lineRule="auto"/>
        <w:ind w:left="709"/>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Бетховен Л. «Экосез»</w:t>
      </w:r>
    </w:p>
    <w:p w:rsidR="008D2856" w:rsidRPr="008D2856" w:rsidRDefault="008D2856" w:rsidP="008D2856">
      <w:pPr>
        <w:numPr>
          <w:ilvl w:val="0"/>
          <w:numId w:val="21"/>
        </w:numPr>
        <w:tabs>
          <w:tab w:val="left" w:pos="851"/>
        </w:tabs>
        <w:suppressAutoHyphens/>
        <w:spacing w:after="0" w:line="240" w:lineRule="auto"/>
        <w:ind w:left="709"/>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Гайдн И. «Хор из оратории»</w:t>
      </w:r>
    </w:p>
    <w:p w:rsidR="008D2856" w:rsidRPr="008D2856" w:rsidRDefault="008D2856" w:rsidP="008D2856">
      <w:pPr>
        <w:numPr>
          <w:ilvl w:val="0"/>
          <w:numId w:val="21"/>
        </w:numPr>
        <w:tabs>
          <w:tab w:val="left" w:pos="851"/>
        </w:tabs>
        <w:suppressAutoHyphens/>
        <w:spacing w:after="0" w:line="240" w:lineRule="auto"/>
        <w:ind w:left="709"/>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Гайдн И. «Менуэт» Ре мажор</w:t>
      </w:r>
    </w:p>
    <w:p w:rsidR="008D2856" w:rsidRPr="008D2856" w:rsidRDefault="008D2856" w:rsidP="008D2856">
      <w:pPr>
        <w:numPr>
          <w:ilvl w:val="0"/>
          <w:numId w:val="21"/>
        </w:numPr>
        <w:tabs>
          <w:tab w:val="left" w:pos="851"/>
        </w:tabs>
        <w:suppressAutoHyphens/>
        <w:spacing w:after="0" w:line="240" w:lineRule="auto"/>
        <w:ind w:left="709"/>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Гедике А. «Сарабанда» ми минор</w:t>
      </w:r>
    </w:p>
    <w:p w:rsidR="008D2856" w:rsidRPr="008D2856" w:rsidRDefault="008D2856" w:rsidP="008D2856">
      <w:pPr>
        <w:numPr>
          <w:ilvl w:val="0"/>
          <w:numId w:val="21"/>
        </w:numPr>
        <w:tabs>
          <w:tab w:val="left" w:pos="851"/>
        </w:tabs>
        <w:suppressAutoHyphens/>
        <w:spacing w:after="0" w:line="240" w:lineRule="auto"/>
        <w:ind w:left="709"/>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Глинка М. «Жаворонок»</w:t>
      </w:r>
    </w:p>
    <w:p w:rsidR="008D2856" w:rsidRPr="008D2856" w:rsidRDefault="008D2856" w:rsidP="008D2856">
      <w:pPr>
        <w:numPr>
          <w:ilvl w:val="0"/>
          <w:numId w:val="21"/>
        </w:numPr>
        <w:tabs>
          <w:tab w:val="left" w:pos="851"/>
        </w:tabs>
        <w:suppressAutoHyphens/>
        <w:spacing w:after="0" w:line="240" w:lineRule="auto"/>
        <w:ind w:left="709"/>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Глинка М. «Полька»</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Глинка М. «Ходит ветер у ворот»</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Глюк К. «Мелодия»</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Дунаевский И. «Колыбельная»</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Кригер Н. «Менуэт» Соль мажор</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Латвийский народный танец «Петушиная полька», обработка Г.Подельского</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Листов К. «В землянке»</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Молчанов К. «Сердце, молчи»</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Моцарт В. «Бурре» ми минор</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Моцарт В. «Колыбельная»</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Моцарт Л. «Менуэт» ре минор</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Пахмутова А. «Малая земля»</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Пахмутова А. «Песня о тревожной молодости»</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Перселл Г. «Ария» ре минор</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Прокудин В. «Грустный паровозик»</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Пушкарёва В. «Важный гном»</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Пушкарёва В. «Мой добрый пёс»</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Пушкарёва В. «Танец снежинок»</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Польская народная песня «Кукушечка» обработка А.Мирека</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«Вдоль да по речке» обработка В.Лушникова</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w:t>
      </w:r>
      <w:proofErr w:type="gramStart"/>
      <w:r w:rsidRPr="008D2856">
        <w:rPr>
          <w:rFonts w:ascii="Times New Roman" w:eastAsia="Times New Roman" w:hAnsi="Times New Roman" w:cs="Times New Roman"/>
          <w:sz w:val="28"/>
          <w:szCs w:val="28"/>
          <w:lang w:eastAsia="zh-CN" w:bidi="en-US"/>
        </w:rPr>
        <w:t>Во</w:t>
      </w:r>
      <w:proofErr w:type="gramEnd"/>
      <w:r w:rsidRPr="008D2856">
        <w:rPr>
          <w:rFonts w:ascii="Times New Roman" w:eastAsia="Times New Roman" w:hAnsi="Times New Roman" w:cs="Times New Roman"/>
          <w:sz w:val="28"/>
          <w:szCs w:val="28"/>
          <w:lang w:eastAsia="zh-CN" w:bidi="en-US"/>
        </w:rPr>
        <w:t xml:space="preserve"> саду ли, в огороде» обработка Г.Бойцовой</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«Грушица» обработка А. Мирека</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«Ивушка» обработка В.Лушникова</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«Как под яблоней», обработка Аз</w:t>
      </w:r>
      <w:proofErr w:type="gramStart"/>
      <w:r w:rsidRPr="008D2856">
        <w:rPr>
          <w:rFonts w:ascii="Times New Roman" w:eastAsia="Times New Roman" w:hAnsi="Times New Roman" w:cs="Times New Roman"/>
          <w:sz w:val="28"/>
          <w:szCs w:val="28"/>
          <w:lang w:eastAsia="zh-CN" w:bidi="en-US"/>
        </w:rPr>
        <w:t>.И</w:t>
      </w:r>
      <w:proofErr w:type="gramEnd"/>
      <w:r w:rsidRPr="008D2856">
        <w:rPr>
          <w:rFonts w:ascii="Times New Roman" w:eastAsia="Times New Roman" w:hAnsi="Times New Roman" w:cs="Times New Roman"/>
          <w:sz w:val="28"/>
          <w:szCs w:val="28"/>
          <w:lang w:eastAsia="zh-CN" w:bidi="en-US"/>
        </w:rPr>
        <w:t xml:space="preserve">ванова </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«Как ходил, гулял Ванюша» обработка А.Мирека</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«Перевоз Дуня держала» обработка А.Мирека</w:t>
      </w:r>
    </w:p>
    <w:p w:rsidR="008D2856" w:rsidRPr="008D2856" w:rsidRDefault="008D2856" w:rsidP="008D2856">
      <w:pPr>
        <w:numPr>
          <w:ilvl w:val="0"/>
          <w:numId w:val="21"/>
        </w:numPr>
        <w:tabs>
          <w:tab w:val="left" w:pos="851"/>
        </w:tabs>
        <w:suppressAutoHyphens/>
        <w:spacing w:after="0" w:line="240" w:lineRule="auto"/>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«Как пошли наши подружки» обработка В. Медведева</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«Ходила младёшенька» обработка Д.Самойлова</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«Я на горку шла», обработка Аз</w:t>
      </w:r>
      <w:proofErr w:type="gramStart"/>
      <w:r w:rsidRPr="008D2856">
        <w:rPr>
          <w:rFonts w:ascii="Times New Roman" w:eastAsia="Times New Roman" w:hAnsi="Times New Roman" w:cs="Times New Roman"/>
          <w:sz w:val="28"/>
          <w:szCs w:val="28"/>
          <w:lang w:eastAsia="zh-CN" w:bidi="en-US"/>
        </w:rPr>
        <w:t>.И</w:t>
      </w:r>
      <w:proofErr w:type="gramEnd"/>
      <w:r w:rsidRPr="008D2856">
        <w:rPr>
          <w:rFonts w:ascii="Times New Roman" w:eastAsia="Times New Roman" w:hAnsi="Times New Roman" w:cs="Times New Roman"/>
          <w:sz w:val="28"/>
          <w:szCs w:val="28"/>
          <w:lang w:eastAsia="zh-CN" w:bidi="en-US"/>
        </w:rPr>
        <w:t>ванова</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Савельев Б. «Неприятность эту мы переживем»</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Словацкая народная песня «Дуй пастух в дудочку» обработка П. Лондонова</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lastRenderedPageBreak/>
        <w:t>Тюрк  Д. «С весёлым настроением»</w:t>
      </w:r>
    </w:p>
    <w:p w:rsidR="008D2856" w:rsidRPr="008D2856" w:rsidRDefault="008D2856" w:rsidP="008D2856">
      <w:pPr>
        <w:numPr>
          <w:ilvl w:val="0"/>
          <w:numId w:val="21"/>
        </w:numPr>
        <w:tabs>
          <w:tab w:val="left" w:pos="851"/>
        </w:tabs>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Тюрк Д.Т. Андантино</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Украинская народная песня «Ехал казак за Дунай» обработка Аз</w:t>
      </w:r>
      <w:proofErr w:type="gramStart"/>
      <w:r w:rsidRPr="008D2856">
        <w:rPr>
          <w:rFonts w:ascii="Times New Roman" w:eastAsia="Times New Roman" w:hAnsi="Times New Roman" w:cs="Times New Roman"/>
          <w:sz w:val="28"/>
          <w:szCs w:val="28"/>
          <w:lang w:eastAsia="zh-CN" w:bidi="en-US"/>
        </w:rPr>
        <w:t>.И</w:t>
      </w:r>
      <w:proofErr w:type="gramEnd"/>
      <w:r w:rsidRPr="008D2856">
        <w:rPr>
          <w:rFonts w:ascii="Times New Roman" w:eastAsia="Times New Roman" w:hAnsi="Times New Roman" w:cs="Times New Roman"/>
          <w:sz w:val="28"/>
          <w:szCs w:val="28"/>
          <w:lang w:eastAsia="zh-CN" w:bidi="en-US"/>
        </w:rPr>
        <w:t>ванова</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Украинская народная песня «Ой под вишнею» обработка А.Онегина</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Уотт Д. «Три поросёнка»</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Французская народная песня «Танец маленьких утят»</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Хейд Г. «Чарльстон»</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Хренников Т. «Колыбельная Светланы»</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Циполи Д. «Менуэт»</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Чайкин Н. «Маленький канон»</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Чайковский П. «Старинная французская песенка»</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Чешская народная песня «Аннушка» обработка Аз</w:t>
      </w:r>
      <w:proofErr w:type="gramStart"/>
      <w:r w:rsidRPr="008D2856">
        <w:rPr>
          <w:rFonts w:ascii="Times New Roman" w:eastAsia="Times New Roman" w:hAnsi="Times New Roman" w:cs="Times New Roman"/>
          <w:sz w:val="28"/>
          <w:szCs w:val="28"/>
          <w:lang w:eastAsia="zh-CN" w:bidi="en-US"/>
        </w:rPr>
        <w:t>.И</w:t>
      </w:r>
      <w:proofErr w:type="gramEnd"/>
      <w:r w:rsidRPr="008D2856">
        <w:rPr>
          <w:rFonts w:ascii="Times New Roman" w:eastAsia="Times New Roman" w:hAnsi="Times New Roman" w:cs="Times New Roman"/>
          <w:sz w:val="28"/>
          <w:szCs w:val="28"/>
          <w:lang w:eastAsia="zh-CN" w:bidi="en-US"/>
        </w:rPr>
        <w:t>ванова</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Шуберт Ф. «Лендлер»</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Эстонский народный танец «Приседай»</w:t>
      </w:r>
    </w:p>
    <w:p w:rsidR="008D2856" w:rsidRPr="008D2856" w:rsidRDefault="008D2856" w:rsidP="008D2856">
      <w:pPr>
        <w:numPr>
          <w:ilvl w:val="0"/>
          <w:numId w:val="21"/>
        </w:numPr>
        <w:tabs>
          <w:tab w:val="left" w:pos="851"/>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Югославская народная песня «Лазурное море»</w:t>
      </w:r>
    </w:p>
    <w:p w:rsidR="008D2856" w:rsidRPr="008D2856" w:rsidRDefault="008D2856" w:rsidP="008D2856">
      <w:pPr>
        <w:tabs>
          <w:tab w:val="left" w:pos="851"/>
        </w:tabs>
        <w:suppressAutoHyphens/>
        <w:spacing w:after="0" w:line="240" w:lineRule="auto"/>
        <w:ind w:left="720"/>
        <w:rPr>
          <w:rFonts w:ascii="Times New Roman" w:eastAsia="Times New Roman" w:hAnsi="Times New Roman" w:cs="Times New Roman"/>
          <w:sz w:val="28"/>
          <w:szCs w:val="28"/>
          <w:lang w:eastAsia="zh-CN" w:bidi="en-US"/>
        </w:rPr>
      </w:pPr>
    </w:p>
    <w:p w:rsidR="008D2856" w:rsidRPr="008D2856" w:rsidRDefault="008D2856" w:rsidP="008D2856">
      <w:pPr>
        <w:tabs>
          <w:tab w:val="left" w:pos="851"/>
        </w:tabs>
        <w:suppressAutoHyphens/>
        <w:spacing w:after="0" w:line="240" w:lineRule="auto"/>
        <w:ind w:left="720"/>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b/>
          <w:i/>
          <w:sz w:val="28"/>
          <w:szCs w:val="28"/>
          <w:lang w:val="en-US" w:eastAsia="zh-CN" w:bidi="en-US"/>
        </w:rPr>
        <w:t>Этюды</w:t>
      </w:r>
    </w:p>
    <w:p w:rsidR="008D2856" w:rsidRPr="008D2856" w:rsidRDefault="008D2856" w:rsidP="008D2856">
      <w:pPr>
        <w:numPr>
          <w:ilvl w:val="0"/>
          <w:numId w:val="22"/>
        </w:numPr>
        <w:tabs>
          <w:tab w:val="left" w:pos="851"/>
        </w:tabs>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Аксюк С. Этюд соль минор</w:t>
      </w:r>
    </w:p>
    <w:p w:rsidR="008D2856" w:rsidRPr="008D2856" w:rsidRDefault="008D2856" w:rsidP="008D2856">
      <w:pPr>
        <w:numPr>
          <w:ilvl w:val="0"/>
          <w:numId w:val="22"/>
        </w:numPr>
        <w:tabs>
          <w:tab w:val="left" w:pos="851"/>
        </w:tabs>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Аксюк С. Этюд Ре мажор</w:t>
      </w:r>
    </w:p>
    <w:p w:rsidR="008D2856" w:rsidRPr="008D2856" w:rsidRDefault="008D2856" w:rsidP="008D2856">
      <w:pPr>
        <w:numPr>
          <w:ilvl w:val="0"/>
          <w:numId w:val="22"/>
        </w:numPr>
        <w:tabs>
          <w:tab w:val="left" w:pos="851"/>
        </w:tabs>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Беньяминов Б. Этюд ми минор</w:t>
      </w:r>
    </w:p>
    <w:p w:rsidR="008D2856" w:rsidRPr="008D2856" w:rsidRDefault="008D2856" w:rsidP="008D2856">
      <w:pPr>
        <w:numPr>
          <w:ilvl w:val="0"/>
          <w:numId w:val="22"/>
        </w:numPr>
        <w:tabs>
          <w:tab w:val="left" w:pos="851"/>
        </w:tabs>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Беньяминов Б. Этюд ля минор</w:t>
      </w:r>
    </w:p>
    <w:p w:rsidR="008D2856" w:rsidRPr="008D2856" w:rsidRDefault="008D2856" w:rsidP="008D2856">
      <w:pPr>
        <w:numPr>
          <w:ilvl w:val="0"/>
          <w:numId w:val="22"/>
        </w:numPr>
        <w:tabs>
          <w:tab w:val="left" w:pos="851"/>
        </w:tabs>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Дювернуа Ж. Этюд До мажор</w:t>
      </w:r>
    </w:p>
    <w:p w:rsidR="008D2856" w:rsidRPr="008D2856" w:rsidRDefault="008D2856" w:rsidP="008D2856">
      <w:pPr>
        <w:numPr>
          <w:ilvl w:val="0"/>
          <w:numId w:val="22"/>
        </w:numPr>
        <w:tabs>
          <w:tab w:val="left" w:pos="851"/>
        </w:tabs>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Зубарев А. Этюд До мажор</w:t>
      </w:r>
    </w:p>
    <w:p w:rsidR="008D2856" w:rsidRPr="008D2856" w:rsidRDefault="008D2856" w:rsidP="008D2856">
      <w:pPr>
        <w:numPr>
          <w:ilvl w:val="0"/>
          <w:numId w:val="22"/>
        </w:numPr>
        <w:tabs>
          <w:tab w:val="left" w:pos="851"/>
        </w:tabs>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Лешгорн А. Этюд ре минор</w:t>
      </w:r>
    </w:p>
    <w:p w:rsidR="008D2856" w:rsidRPr="008D2856" w:rsidRDefault="008D2856" w:rsidP="008D2856">
      <w:pPr>
        <w:numPr>
          <w:ilvl w:val="0"/>
          <w:numId w:val="22"/>
        </w:numPr>
        <w:tabs>
          <w:tab w:val="left" w:pos="851"/>
        </w:tabs>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Мясков К. Этюд ля минор</w:t>
      </w:r>
    </w:p>
    <w:p w:rsidR="008D2856" w:rsidRPr="008D2856" w:rsidRDefault="008D2856" w:rsidP="008D2856">
      <w:pPr>
        <w:numPr>
          <w:ilvl w:val="0"/>
          <w:numId w:val="22"/>
        </w:numPr>
        <w:tabs>
          <w:tab w:val="left" w:pos="851"/>
        </w:tabs>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Онегин А. Этюд ми минор</w:t>
      </w:r>
    </w:p>
    <w:p w:rsidR="008D2856" w:rsidRPr="008D2856" w:rsidRDefault="008D2856" w:rsidP="008D2856">
      <w:pPr>
        <w:numPr>
          <w:ilvl w:val="0"/>
          <w:numId w:val="22"/>
        </w:numPr>
        <w:tabs>
          <w:tab w:val="left" w:pos="851"/>
        </w:tabs>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Онегин А. Этюд Соль мажор</w:t>
      </w:r>
    </w:p>
    <w:p w:rsidR="008D2856" w:rsidRPr="008D2856" w:rsidRDefault="008D2856" w:rsidP="008D2856">
      <w:pPr>
        <w:numPr>
          <w:ilvl w:val="0"/>
          <w:numId w:val="22"/>
        </w:numPr>
        <w:tabs>
          <w:tab w:val="left" w:pos="851"/>
        </w:tabs>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Рожков А. Этюд ре минор</w:t>
      </w:r>
    </w:p>
    <w:p w:rsidR="008D2856" w:rsidRPr="008D2856" w:rsidRDefault="008D2856" w:rsidP="008D2856">
      <w:pPr>
        <w:numPr>
          <w:ilvl w:val="0"/>
          <w:numId w:val="22"/>
        </w:numPr>
        <w:tabs>
          <w:tab w:val="left" w:pos="851"/>
        </w:tabs>
        <w:suppressAutoHyphens/>
        <w:spacing w:after="0" w:line="240" w:lineRule="auto"/>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Чернявский Н. Этюд Ля мажор</w:t>
      </w:r>
    </w:p>
    <w:p w:rsidR="008D2856" w:rsidRPr="008D2856" w:rsidRDefault="008D2856" w:rsidP="008D2856">
      <w:pPr>
        <w:numPr>
          <w:ilvl w:val="0"/>
          <w:numId w:val="22"/>
        </w:numPr>
        <w:tabs>
          <w:tab w:val="left" w:pos="851"/>
        </w:tabs>
        <w:suppressAutoHyphens/>
        <w:spacing w:after="0" w:line="240" w:lineRule="auto"/>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Чернявский Н. Этюд фа диез минор</w:t>
      </w:r>
    </w:p>
    <w:p w:rsidR="008D2856" w:rsidRPr="008D2856" w:rsidRDefault="008D2856" w:rsidP="008D2856">
      <w:pPr>
        <w:numPr>
          <w:ilvl w:val="0"/>
          <w:numId w:val="22"/>
        </w:numPr>
        <w:tabs>
          <w:tab w:val="left" w:pos="851"/>
        </w:tabs>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Щедрин Р. Этюд ля минор</w:t>
      </w:r>
    </w:p>
    <w:p w:rsidR="008D2856" w:rsidRPr="008D2856" w:rsidRDefault="008D2856" w:rsidP="008D2856">
      <w:pPr>
        <w:suppressAutoHyphens/>
        <w:spacing w:after="0" w:line="240" w:lineRule="auto"/>
        <w:ind w:left="-360"/>
        <w:rPr>
          <w:rFonts w:ascii="Times New Roman" w:eastAsia="Times New Roman" w:hAnsi="Times New Roman" w:cs="Times New Roman"/>
          <w:sz w:val="24"/>
          <w:szCs w:val="24"/>
          <w:lang w:val="en-US" w:eastAsia="zh-CN" w:bidi="en-US"/>
        </w:rPr>
      </w:pPr>
    </w:p>
    <w:p w:rsidR="008D2856" w:rsidRPr="008D2856" w:rsidRDefault="008D2856" w:rsidP="008D2856">
      <w:pPr>
        <w:suppressAutoHyphens/>
        <w:spacing w:after="0" w:line="240" w:lineRule="auto"/>
        <w:ind w:left="720"/>
        <w:rPr>
          <w:rFonts w:ascii="Times New Roman" w:eastAsia="Times New Roman" w:hAnsi="Times New Roman" w:cs="Times New Roman"/>
          <w:sz w:val="24"/>
          <w:szCs w:val="24"/>
          <w:lang w:eastAsia="zh-CN" w:bidi="en-US"/>
        </w:rPr>
      </w:pPr>
    </w:p>
    <w:p w:rsidR="008D2856" w:rsidRPr="008D2856" w:rsidRDefault="008D2856" w:rsidP="008D2856">
      <w:pPr>
        <w:suppressAutoHyphens/>
        <w:spacing w:after="0" w:line="240" w:lineRule="auto"/>
        <w:jc w:val="center"/>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b/>
          <w:sz w:val="28"/>
          <w:szCs w:val="28"/>
          <w:lang w:eastAsia="zh-CN" w:bidi="en-US"/>
        </w:rPr>
        <w:t>Примерные программы экзамена</w:t>
      </w:r>
    </w:p>
    <w:p w:rsidR="008D2856" w:rsidRPr="008D2856" w:rsidRDefault="008D2856" w:rsidP="008D2856">
      <w:pPr>
        <w:suppressAutoHyphens/>
        <w:spacing w:after="0" w:line="240" w:lineRule="auto"/>
        <w:ind w:left="284"/>
        <w:jc w:val="center"/>
        <w:rPr>
          <w:rFonts w:ascii="Times New Roman" w:eastAsia="Times New Roman" w:hAnsi="Times New Roman" w:cs="Times New Roman"/>
          <w:b/>
          <w:sz w:val="28"/>
          <w:szCs w:val="28"/>
          <w:lang w:eastAsia="zh-CN" w:bidi="en-US"/>
        </w:rPr>
      </w:pPr>
    </w:p>
    <w:p w:rsidR="008D2856" w:rsidRPr="008D2856" w:rsidRDefault="008D2856" w:rsidP="008D2856">
      <w:pPr>
        <w:suppressAutoHyphens/>
        <w:spacing w:after="0" w:line="240" w:lineRule="auto"/>
        <w:ind w:left="284"/>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 xml:space="preserve">1 вариант   </w:t>
      </w:r>
    </w:p>
    <w:p w:rsidR="008D2856" w:rsidRPr="008D2856" w:rsidRDefault="008D2856" w:rsidP="008D2856">
      <w:pPr>
        <w:suppressAutoHyphens/>
        <w:spacing w:after="0" w:line="240" w:lineRule="auto"/>
        <w:ind w:left="284"/>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eastAsia="zh-CN" w:bidi="en-US"/>
        </w:rPr>
        <w:t>Чайкин Н. «Маленький канон»</w:t>
      </w:r>
    </w:p>
    <w:p w:rsidR="008D2856" w:rsidRPr="008D2856" w:rsidRDefault="008D2856" w:rsidP="008D2856">
      <w:pPr>
        <w:suppressAutoHyphens/>
        <w:spacing w:after="0" w:line="240" w:lineRule="auto"/>
        <w:ind w:left="284"/>
        <w:jc w:val="both"/>
        <w:rPr>
          <w:rFonts w:ascii="Times New Roman" w:eastAsia="Times New Roman" w:hAnsi="Times New Roman" w:cs="Times New Roman"/>
          <w:b/>
          <w:sz w:val="28"/>
          <w:szCs w:val="28"/>
          <w:u w:val="single"/>
          <w:lang w:eastAsia="zh-CN" w:bidi="en-US"/>
        </w:rPr>
      </w:pPr>
      <w:r w:rsidRPr="008D2856">
        <w:rPr>
          <w:rFonts w:ascii="Times New Roman" w:eastAsia="Times New Roman" w:hAnsi="Times New Roman" w:cs="Times New Roman"/>
          <w:sz w:val="28"/>
          <w:szCs w:val="28"/>
          <w:lang w:eastAsia="zh-CN" w:bidi="en-US"/>
        </w:rPr>
        <w:t>Русская  народная песня « Как под яблонькой» обработка Иванова Аз.</w:t>
      </w:r>
    </w:p>
    <w:p w:rsidR="008D2856" w:rsidRPr="008D2856" w:rsidRDefault="008D2856" w:rsidP="008D2856">
      <w:pPr>
        <w:suppressAutoHyphens/>
        <w:spacing w:after="0" w:line="240" w:lineRule="auto"/>
        <w:ind w:left="284"/>
        <w:rPr>
          <w:rFonts w:ascii="Times New Roman" w:eastAsia="Times New Roman" w:hAnsi="Times New Roman" w:cs="Times New Roman"/>
          <w:b/>
          <w:sz w:val="28"/>
          <w:szCs w:val="28"/>
          <w:u w:val="single"/>
          <w:lang w:eastAsia="zh-CN" w:bidi="en-US"/>
        </w:rPr>
      </w:pPr>
    </w:p>
    <w:p w:rsidR="008D2856" w:rsidRPr="008D2856" w:rsidRDefault="008D2856" w:rsidP="008D2856">
      <w:pPr>
        <w:suppressAutoHyphens/>
        <w:spacing w:after="0" w:line="240" w:lineRule="auto"/>
        <w:ind w:left="284"/>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2 вариант</w:t>
      </w:r>
      <w:r w:rsidRPr="008D2856">
        <w:rPr>
          <w:rFonts w:ascii="Times New Roman" w:eastAsia="Times New Roman" w:hAnsi="Times New Roman" w:cs="Times New Roman"/>
          <w:sz w:val="28"/>
          <w:szCs w:val="28"/>
          <w:lang w:eastAsia="zh-CN" w:bidi="en-US"/>
        </w:rPr>
        <w:t xml:space="preserve"> </w:t>
      </w:r>
    </w:p>
    <w:p w:rsidR="008D2856" w:rsidRPr="008D2856" w:rsidRDefault="008D2856" w:rsidP="008D2856">
      <w:pPr>
        <w:suppressAutoHyphens/>
        <w:spacing w:after="0" w:line="240" w:lineRule="auto"/>
        <w:ind w:left="284"/>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Прокудин В. «Грустный паровозик»</w:t>
      </w:r>
    </w:p>
    <w:p w:rsidR="008D2856" w:rsidRPr="008D2856" w:rsidRDefault="008D2856" w:rsidP="008D2856">
      <w:pPr>
        <w:suppressAutoHyphens/>
        <w:spacing w:after="0" w:line="240" w:lineRule="auto"/>
        <w:ind w:left="284"/>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«Ходила младёшенька» обработка Д.Самойлова</w:t>
      </w:r>
    </w:p>
    <w:p w:rsidR="008D2856" w:rsidRPr="008D2856" w:rsidRDefault="008D2856" w:rsidP="008D2856">
      <w:pPr>
        <w:suppressAutoHyphens/>
        <w:spacing w:after="0" w:line="240" w:lineRule="auto"/>
        <w:ind w:left="284"/>
        <w:jc w:val="both"/>
        <w:rPr>
          <w:rFonts w:ascii="Times New Roman" w:eastAsia="Times New Roman" w:hAnsi="Times New Roman" w:cs="Times New Roman"/>
          <w:sz w:val="28"/>
          <w:szCs w:val="28"/>
          <w:lang w:eastAsia="zh-CN" w:bidi="en-US"/>
        </w:rPr>
      </w:pPr>
    </w:p>
    <w:p w:rsidR="008D2856" w:rsidRPr="008D2856" w:rsidRDefault="008D2856" w:rsidP="008D2856">
      <w:pPr>
        <w:suppressAutoHyphens/>
        <w:spacing w:after="0" w:line="240" w:lineRule="auto"/>
        <w:ind w:left="284"/>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3 вариант</w:t>
      </w:r>
    </w:p>
    <w:p w:rsidR="008D2856" w:rsidRPr="008D2856" w:rsidRDefault="008D2856" w:rsidP="008D2856">
      <w:pPr>
        <w:suppressAutoHyphens/>
        <w:spacing w:after="0" w:line="240" w:lineRule="auto"/>
        <w:ind w:left="284"/>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Тюрк Д.Т. Андантино</w:t>
      </w:r>
    </w:p>
    <w:p w:rsidR="008D2856" w:rsidRPr="008D2856" w:rsidRDefault="008D2856" w:rsidP="008D2856">
      <w:pPr>
        <w:suppressAutoHyphens/>
        <w:spacing w:after="0" w:line="240" w:lineRule="auto"/>
        <w:ind w:left="284"/>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«Как пошли наши подружки» обработка В. Медведева</w:t>
      </w:r>
    </w:p>
    <w:p w:rsidR="008D2856" w:rsidRPr="008D2856" w:rsidRDefault="008D2856" w:rsidP="008D2856">
      <w:pPr>
        <w:suppressAutoHyphens/>
        <w:spacing w:after="0" w:line="240" w:lineRule="auto"/>
        <w:rPr>
          <w:rFonts w:ascii="Times New Roman" w:eastAsia="Times New Roman" w:hAnsi="Times New Roman" w:cs="Times New Roman"/>
          <w:sz w:val="28"/>
          <w:szCs w:val="28"/>
          <w:lang w:eastAsia="zh-CN" w:bidi="en-US"/>
        </w:rPr>
      </w:pPr>
    </w:p>
    <w:p w:rsidR="008D2856" w:rsidRPr="008D2856" w:rsidRDefault="008D2856" w:rsidP="008D2856">
      <w:pPr>
        <w:keepNext/>
        <w:tabs>
          <w:tab w:val="num" w:pos="0"/>
        </w:tabs>
        <w:suppressAutoHyphens/>
        <w:spacing w:before="240" w:after="60" w:line="240" w:lineRule="auto"/>
        <w:ind w:left="432"/>
        <w:outlineLvl w:val="0"/>
        <w:rPr>
          <w:rFonts w:ascii="Times New Roman" w:eastAsia="Times New Roman" w:hAnsi="Times New Roman" w:cs="Times New Roman"/>
          <w:b/>
          <w:bCs/>
          <w:kern w:val="1"/>
          <w:sz w:val="28"/>
          <w:szCs w:val="28"/>
          <w:lang w:val="en-US" w:eastAsia="zh-CN" w:bidi="en-US"/>
        </w:rPr>
      </w:pPr>
      <w:r w:rsidRPr="008D2856">
        <w:rPr>
          <w:rFonts w:ascii="Times New Roman" w:eastAsia="Times New Roman" w:hAnsi="Times New Roman" w:cs="Times New Roman"/>
          <w:b/>
          <w:iCs/>
          <w:kern w:val="1"/>
          <w:sz w:val="28"/>
          <w:szCs w:val="28"/>
          <w:lang w:eastAsia="zh-CN" w:bidi="en-US"/>
        </w:rPr>
        <w:t xml:space="preserve">                            </w:t>
      </w:r>
      <w:r w:rsidRPr="008D2856">
        <w:rPr>
          <w:rFonts w:ascii="Times New Roman" w:eastAsia="Times New Roman" w:hAnsi="Times New Roman" w:cs="Times New Roman"/>
          <w:b/>
          <w:iCs/>
          <w:kern w:val="1"/>
          <w:sz w:val="28"/>
          <w:szCs w:val="28"/>
          <w:lang w:val="en-US" w:eastAsia="zh-CN" w:bidi="en-US"/>
        </w:rPr>
        <w:t>Примерный репертуарный список</w:t>
      </w:r>
      <w:r w:rsidRPr="008D2856">
        <w:rPr>
          <w:rFonts w:ascii="Times New Roman" w:eastAsia="Times New Roman" w:hAnsi="Times New Roman" w:cs="Times New Roman"/>
          <w:b/>
          <w:iCs/>
          <w:kern w:val="1"/>
          <w:sz w:val="28"/>
          <w:szCs w:val="28"/>
          <w:lang w:eastAsia="zh-CN" w:bidi="en-US"/>
        </w:rPr>
        <w:t xml:space="preserve">  </w:t>
      </w:r>
    </w:p>
    <w:p w:rsidR="008D2856" w:rsidRPr="008D2856" w:rsidRDefault="008D2856" w:rsidP="008D2856">
      <w:pPr>
        <w:suppressAutoHyphens/>
        <w:spacing w:after="0" w:line="240" w:lineRule="auto"/>
        <w:rPr>
          <w:rFonts w:ascii="Times New Roman" w:eastAsia="Times New Roman" w:hAnsi="Times New Roman" w:cs="Times New Roman"/>
          <w:sz w:val="28"/>
          <w:szCs w:val="28"/>
          <w:lang w:val="en-US" w:eastAsia="zh-CN" w:bidi="en-US"/>
        </w:rPr>
      </w:pP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Ардити А. Вальс «Поцелуй»</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Баснер В. «На безымянной высоте»</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Бах И.С. «Бурре» ми минор</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Бах И.С. «Бурре» ре минор</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Белорусский народный танец «Полька» обработка В.Жигалова</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Богословский Н. «Темная ночь»</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Варламов А. «Белеет парус одинокий»</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Вебер К. «Хор охотников»</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Верди Д. Марш из оперы «Аида»</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Гайдн И. «Серенада»</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Гедике А. «Сонатина» До мажор</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Гендель Г. «Сарабанда» ре минор</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Гендель «Фугетта»</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Глинка М. «Полифоническая пьеса»</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Гречанинов А. «Вальс» Фа мажор</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Даргомыжский А. «Казачёк»</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Дербенко Е. «Кантри»</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Джоплин С «Артист эстрады»</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Доренский С. «Маленькая прелюдия» №6 ми минор</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Доренский А. «Свинг» Фа мажор</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Дрейзен Е. «Березка» обработка А.Мирека </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Дюбюк А. «Романс»</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proofErr w:type="gramStart"/>
      <w:r w:rsidRPr="008D2856">
        <w:rPr>
          <w:rFonts w:ascii="Times New Roman" w:eastAsia="Times New Roman" w:hAnsi="Times New Roman" w:cs="Times New Roman"/>
          <w:sz w:val="28"/>
          <w:szCs w:val="28"/>
          <w:lang w:eastAsia="zh-CN" w:bidi="en-US"/>
        </w:rPr>
        <w:t>Завальный</w:t>
      </w:r>
      <w:proofErr w:type="gramEnd"/>
      <w:r w:rsidRPr="008D2856">
        <w:rPr>
          <w:rFonts w:ascii="Times New Roman" w:eastAsia="Times New Roman" w:hAnsi="Times New Roman" w:cs="Times New Roman"/>
          <w:sz w:val="28"/>
          <w:szCs w:val="28"/>
          <w:lang w:eastAsia="zh-CN" w:bidi="en-US"/>
        </w:rPr>
        <w:t xml:space="preserve"> В. «Весёлое наст</w:t>
      </w:r>
      <w:r w:rsidRPr="008D2856">
        <w:rPr>
          <w:rFonts w:ascii="Times New Roman" w:eastAsia="Times New Roman" w:hAnsi="Times New Roman" w:cs="Times New Roman"/>
          <w:sz w:val="28"/>
          <w:szCs w:val="28"/>
          <w:lang w:val="en-US" w:eastAsia="zh-CN" w:bidi="en-US"/>
        </w:rPr>
        <w:t>роение»</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Завальный В. «Колыбельная»</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Завальный В. «Мелодия»</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Завальный В. «Школьный вальс»</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Корелли А. «Сарабанда» ре минор</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Куртис Э. «Вернись в Сорренто»</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 xml:space="preserve">Ивановичи И. «Дунайские волны» </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Майкапар С. «Вальс» Ре мажор</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Майкапар С. «Раздумье»</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Моцарт В. «Бурре» ре минор</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Моцарт В. Менуэт из оперы «Дон Жуан»</w:t>
      </w:r>
    </w:p>
    <w:p w:rsidR="008D2856" w:rsidRPr="008D2856" w:rsidRDefault="008D2856" w:rsidP="008D2856">
      <w:pPr>
        <w:numPr>
          <w:ilvl w:val="0"/>
          <w:numId w:val="9"/>
        </w:numPr>
        <w:tabs>
          <w:tab w:val="left" w:pos="360"/>
        </w:tabs>
        <w:suppressAutoHyphens/>
        <w:spacing w:after="0" w:line="240" w:lineRule="auto"/>
        <w:ind w:left="426"/>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Нефе Х. «Аллегретто»</w:t>
      </w:r>
    </w:p>
    <w:p w:rsidR="008D2856" w:rsidRPr="008D2856" w:rsidRDefault="008D2856" w:rsidP="008D2856">
      <w:pPr>
        <w:numPr>
          <w:ilvl w:val="0"/>
          <w:numId w:val="9"/>
        </w:numPr>
        <w:tabs>
          <w:tab w:val="left" w:pos="426"/>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lastRenderedPageBreak/>
        <w:t>Планкет Р. Вальс из оперетты «Корневильские колокола»</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Пооп А. «Манчестер-Ливерпуль»</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Пушкарёва В. «Цапля»</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Пушкарёва В. «Пони»</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Пушкарёва В. «Кобра»</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Ротт Г. «Вальс» Ля мажор</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Рубинштейн А. «Мелодия» переложение А.Мирека</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«Как у месяца» обработка А. Заборного</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proofErr w:type="gramStart"/>
      <w:r w:rsidRPr="008D2856">
        <w:rPr>
          <w:rFonts w:ascii="Times New Roman" w:eastAsia="Times New Roman" w:hAnsi="Times New Roman" w:cs="Times New Roman"/>
          <w:sz w:val="28"/>
          <w:szCs w:val="28"/>
          <w:lang w:eastAsia="zh-CN" w:bidi="en-US"/>
        </w:rPr>
        <w:t>Русская народная песня «Как у наших, у ворот» обработка Аз.</w:t>
      </w:r>
      <w:proofErr w:type="gramEnd"/>
      <w:r w:rsidRPr="008D2856">
        <w:rPr>
          <w:rFonts w:ascii="Times New Roman" w:eastAsia="Times New Roman" w:hAnsi="Times New Roman" w:cs="Times New Roman"/>
          <w:sz w:val="28"/>
          <w:szCs w:val="28"/>
          <w:lang w:eastAsia="zh-CN" w:bidi="en-US"/>
        </w:rPr>
        <w:t xml:space="preserve"> </w:t>
      </w:r>
      <w:r w:rsidRPr="008D2856">
        <w:rPr>
          <w:rFonts w:ascii="Times New Roman" w:eastAsia="Times New Roman" w:hAnsi="Times New Roman" w:cs="Times New Roman"/>
          <w:sz w:val="28"/>
          <w:szCs w:val="28"/>
          <w:lang w:val="en-US" w:eastAsia="zh-CN" w:bidi="en-US"/>
        </w:rPr>
        <w:t>Иванова</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Русская народная песня «Метёлки»</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«Во поле береза стояла» обработка Л. Лохина</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Русская народная песня «По улице мостовой» обработка Аз. </w:t>
      </w:r>
      <w:r w:rsidRPr="008D2856">
        <w:rPr>
          <w:rFonts w:ascii="Times New Roman" w:eastAsia="Times New Roman" w:hAnsi="Times New Roman" w:cs="Times New Roman"/>
          <w:sz w:val="28"/>
          <w:szCs w:val="28"/>
          <w:lang w:val="en-US" w:eastAsia="zh-CN" w:bidi="en-US"/>
        </w:rPr>
        <w:t>Иванова</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Самойлов Д. Полифоническая миниатюра №5 </w:t>
      </w:r>
      <w:proofErr w:type="gramStart"/>
      <w:r w:rsidRPr="008D2856">
        <w:rPr>
          <w:rFonts w:ascii="Times New Roman" w:eastAsia="Times New Roman" w:hAnsi="Times New Roman" w:cs="Times New Roman"/>
          <w:sz w:val="28"/>
          <w:szCs w:val="28"/>
          <w:lang w:eastAsia="zh-CN" w:bidi="en-US"/>
        </w:rPr>
        <w:t>Соль - мажор</w:t>
      </w:r>
      <w:proofErr w:type="gramEnd"/>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eastAsia="zh-CN" w:bidi="en-US"/>
        </w:rPr>
        <w:t>Телеман Г. Ф. Аллегро</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Украинская народная песня «Сусидка»</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Украинский народный танец «Гопак» обработка А.Мирека</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Украинский народный танец «Казачок» обработка Аз. </w:t>
      </w:r>
      <w:r w:rsidRPr="008D2856">
        <w:rPr>
          <w:rFonts w:ascii="Times New Roman" w:eastAsia="Times New Roman" w:hAnsi="Times New Roman" w:cs="Times New Roman"/>
          <w:sz w:val="28"/>
          <w:szCs w:val="28"/>
          <w:lang w:val="en-US" w:eastAsia="zh-CN" w:bidi="en-US"/>
        </w:rPr>
        <w:t>Иванова</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Украинская народная песня «Ой, джигуне, ждигуне» обработка Ю. Грибкова</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Хачатурян А. «Вальс»</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Чайковский П. «Итальянская песенка»</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Шаинский В. «Вместе весело шагать»</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Штейбельт Д. Сонатина</w:t>
      </w:r>
    </w:p>
    <w:p w:rsidR="008D2856" w:rsidRPr="008D2856" w:rsidRDefault="008D2856" w:rsidP="008D2856">
      <w:pPr>
        <w:numPr>
          <w:ilvl w:val="0"/>
          <w:numId w:val="9"/>
        </w:numPr>
        <w:tabs>
          <w:tab w:val="left" w:pos="36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Шуман Р. «Смелый наездник»        </w:t>
      </w:r>
    </w:p>
    <w:p w:rsidR="008D2856" w:rsidRPr="008D2856" w:rsidRDefault="008D2856" w:rsidP="008D2856">
      <w:pPr>
        <w:numPr>
          <w:ilvl w:val="0"/>
          <w:numId w:val="9"/>
        </w:numPr>
        <w:tabs>
          <w:tab w:val="clear" w:pos="708"/>
          <w:tab w:val="left" w:pos="720"/>
        </w:tabs>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Эстонский народный танец «Коломиес» обработка А.Суркова</w:t>
      </w:r>
    </w:p>
    <w:p w:rsidR="008D2856" w:rsidRPr="008D2856" w:rsidRDefault="008D2856" w:rsidP="008D2856">
      <w:pPr>
        <w:suppressAutoHyphens/>
        <w:spacing w:after="0" w:line="240" w:lineRule="auto"/>
        <w:ind w:left="360"/>
        <w:jc w:val="both"/>
        <w:rPr>
          <w:rFonts w:ascii="Times New Roman" w:eastAsia="Times New Roman" w:hAnsi="Times New Roman" w:cs="Times New Roman"/>
          <w:sz w:val="28"/>
          <w:szCs w:val="28"/>
          <w:lang w:eastAsia="zh-CN" w:bidi="en-US"/>
        </w:rPr>
      </w:pPr>
    </w:p>
    <w:p w:rsidR="008D2856" w:rsidRPr="008D2856" w:rsidRDefault="008D2856" w:rsidP="008D2856">
      <w:pPr>
        <w:suppressAutoHyphens/>
        <w:spacing w:after="0" w:line="240" w:lineRule="auto"/>
        <w:ind w:left="360"/>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b/>
          <w:i/>
          <w:sz w:val="28"/>
          <w:szCs w:val="28"/>
          <w:lang w:eastAsia="zh-CN" w:bidi="en-US"/>
        </w:rPr>
        <w:t>Этюды</w:t>
      </w:r>
    </w:p>
    <w:p w:rsidR="008D2856" w:rsidRPr="008D2856" w:rsidRDefault="008D2856" w:rsidP="008D2856">
      <w:pPr>
        <w:numPr>
          <w:ilvl w:val="0"/>
          <w:numId w:val="9"/>
        </w:numPr>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 xml:space="preserve">Данилов В. Этюд ля минор </w:t>
      </w:r>
    </w:p>
    <w:p w:rsidR="008D2856" w:rsidRPr="008D2856" w:rsidRDefault="008D2856" w:rsidP="008D2856">
      <w:pPr>
        <w:numPr>
          <w:ilvl w:val="0"/>
          <w:numId w:val="9"/>
        </w:numPr>
        <w:suppressAutoHyphens/>
        <w:spacing w:after="0" w:line="240" w:lineRule="auto"/>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Данилов В. Этюд Соль мажор</w:t>
      </w:r>
    </w:p>
    <w:p w:rsidR="008D2856" w:rsidRPr="008D2856" w:rsidRDefault="008D2856" w:rsidP="008D2856">
      <w:pPr>
        <w:numPr>
          <w:ilvl w:val="0"/>
          <w:numId w:val="9"/>
        </w:numPr>
        <w:suppressAutoHyphens/>
        <w:spacing w:after="0" w:line="240" w:lineRule="auto"/>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Евченко Н. Этюд Си-бемоль мажор</w:t>
      </w:r>
    </w:p>
    <w:p w:rsidR="008D2856" w:rsidRPr="008D2856" w:rsidRDefault="008D2856" w:rsidP="008D2856">
      <w:pPr>
        <w:numPr>
          <w:ilvl w:val="0"/>
          <w:numId w:val="9"/>
        </w:numPr>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Иванов В. Этюд ми минор</w:t>
      </w:r>
    </w:p>
    <w:p w:rsidR="008D2856" w:rsidRPr="008D2856" w:rsidRDefault="008D2856" w:rsidP="008D2856">
      <w:pPr>
        <w:numPr>
          <w:ilvl w:val="0"/>
          <w:numId w:val="9"/>
        </w:numPr>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Кравченко И. Этюд-частушка</w:t>
      </w:r>
    </w:p>
    <w:p w:rsidR="008D2856" w:rsidRPr="008D2856" w:rsidRDefault="008D2856" w:rsidP="008D2856">
      <w:pPr>
        <w:numPr>
          <w:ilvl w:val="0"/>
          <w:numId w:val="9"/>
        </w:numPr>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Лемуан А. Этюд Соль мажор</w:t>
      </w:r>
    </w:p>
    <w:p w:rsidR="008D2856" w:rsidRPr="008D2856" w:rsidRDefault="008D2856" w:rsidP="008D2856">
      <w:pPr>
        <w:numPr>
          <w:ilvl w:val="0"/>
          <w:numId w:val="9"/>
        </w:numPr>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Лешгорн А. Этюд Ре мажор</w:t>
      </w:r>
    </w:p>
    <w:p w:rsidR="008D2856" w:rsidRPr="008D2856" w:rsidRDefault="008D2856" w:rsidP="008D2856">
      <w:pPr>
        <w:numPr>
          <w:ilvl w:val="0"/>
          <w:numId w:val="9"/>
        </w:numPr>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Мунтян О. Этюд ми минор</w:t>
      </w:r>
    </w:p>
    <w:p w:rsidR="008D2856" w:rsidRPr="008D2856" w:rsidRDefault="008D2856" w:rsidP="008D2856">
      <w:pPr>
        <w:numPr>
          <w:ilvl w:val="0"/>
          <w:numId w:val="9"/>
        </w:numPr>
        <w:suppressAutoHyphens/>
        <w:spacing w:after="0" w:line="240" w:lineRule="auto"/>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Самойлов Д. Этюд №3  До мажор</w:t>
      </w:r>
    </w:p>
    <w:p w:rsidR="008D2856" w:rsidRPr="008D2856" w:rsidRDefault="008D2856" w:rsidP="008D2856">
      <w:pPr>
        <w:numPr>
          <w:ilvl w:val="0"/>
          <w:numId w:val="9"/>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Самойлов Д. Этюд №4  До мажор</w:t>
      </w:r>
    </w:p>
    <w:p w:rsidR="008D2856" w:rsidRPr="008D2856" w:rsidRDefault="008D2856" w:rsidP="008D2856">
      <w:pPr>
        <w:suppressAutoHyphens/>
        <w:spacing w:after="0" w:line="240" w:lineRule="auto"/>
        <w:ind w:left="720"/>
        <w:jc w:val="both"/>
        <w:rPr>
          <w:rFonts w:ascii="Times New Roman" w:eastAsia="Times New Roman" w:hAnsi="Times New Roman" w:cs="Times New Roman"/>
          <w:sz w:val="28"/>
          <w:szCs w:val="28"/>
          <w:lang w:eastAsia="zh-CN" w:bidi="en-US"/>
        </w:rPr>
      </w:pPr>
    </w:p>
    <w:p w:rsidR="008D2856" w:rsidRPr="008D2856" w:rsidRDefault="008D2856" w:rsidP="008D2856">
      <w:pPr>
        <w:suppressAutoHyphens/>
        <w:spacing w:after="0" w:line="240" w:lineRule="auto"/>
        <w:ind w:left="-360"/>
        <w:rPr>
          <w:rFonts w:ascii="Times New Roman" w:eastAsia="Times New Roman" w:hAnsi="Times New Roman" w:cs="Times New Roman"/>
          <w:sz w:val="28"/>
          <w:szCs w:val="28"/>
          <w:lang w:eastAsia="zh-CN" w:bidi="en-US"/>
        </w:rPr>
      </w:pPr>
    </w:p>
    <w:p w:rsidR="008D2856" w:rsidRPr="008D2856" w:rsidRDefault="008D2856" w:rsidP="008D2856">
      <w:pPr>
        <w:suppressAutoHyphens/>
        <w:spacing w:after="0" w:line="240" w:lineRule="auto"/>
        <w:jc w:val="center"/>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b/>
          <w:sz w:val="28"/>
          <w:szCs w:val="28"/>
          <w:lang w:eastAsia="zh-CN" w:bidi="en-US"/>
        </w:rPr>
        <w:t xml:space="preserve">Примерные программы экзамена </w:t>
      </w:r>
    </w:p>
    <w:p w:rsidR="008D2856" w:rsidRPr="008D2856" w:rsidRDefault="008D2856" w:rsidP="008D2856">
      <w:pPr>
        <w:suppressAutoHyphens/>
        <w:spacing w:after="0" w:line="240" w:lineRule="auto"/>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lastRenderedPageBreak/>
        <w:t>1 вариант</w:t>
      </w:r>
    </w:p>
    <w:p w:rsidR="008D2856" w:rsidRPr="008D2856" w:rsidRDefault="008D2856" w:rsidP="008D2856">
      <w:p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Самойлов Д. Полифоническая миниатюра №5 Соль мажор</w:t>
      </w:r>
    </w:p>
    <w:p w:rsidR="008D2856" w:rsidRPr="008D2856" w:rsidRDefault="008D2856" w:rsidP="008D2856">
      <w:pPr>
        <w:suppressAutoHyphens/>
        <w:spacing w:after="0" w:line="240" w:lineRule="auto"/>
        <w:jc w:val="both"/>
        <w:rPr>
          <w:rFonts w:ascii="Times New Roman" w:eastAsia="Times New Roman" w:hAnsi="Times New Roman" w:cs="Times New Roman"/>
          <w:b/>
          <w:sz w:val="28"/>
          <w:szCs w:val="28"/>
          <w:u w:val="single"/>
          <w:lang w:eastAsia="zh-CN" w:bidi="en-US"/>
        </w:rPr>
      </w:pPr>
      <w:r w:rsidRPr="008D2856">
        <w:rPr>
          <w:rFonts w:ascii="Times New Roman" w:eastAsia="Times New Roman" w:hAnsi="Times New Roman" w:cs="Times New Roman"/>
          <w:sz w:val="28"/>
          <w:szCs w:val="28"/>
          <w:lang w:eastAsia="zh-CN" w:bidi="en-US"/>
        </w:rPr>
        <w:t>Эстонский народный танец «Коломиес» обработка Суркова А.</w:t>
      </w:r>
    </w:p>
    <w:p w:rsidR="008D2856" w:rsidRPr="008D2856" w:rsidRDefault="008D2856" w:rsidP="008D2856">
      <w:pPr>
        <w:suppressAutoHyphens/>
        <w:spacing w:after="0" w:line="240" w:lineRule="auto"/>
        <w:ind w:left="360"/>
        <w:rPr>
          <w:rFonts w:ascii="Times New Roman" w:eastAsia="Times New Roman" w:hAnsi="Times New Roman" w:cs="Times New Roman"/>
          <w:b/>
          <w:sz w:val="28"/>
          <w:szCs w:val="28"/>
          <w:u w:val="single"/>
          <w:lang w:eastAsia="zh-CN" w:bidi="en-US"/>
        </w:rPr>
      </w:pPr>
    </w:p>
    <w:p w:rsidR="008D2856" w:rsidRPr="008D2856" w:rsidRDefault="008D2856" w:rsidP="008D2856">
      <w:pPr>
        <w:suppressAutoHyphens/>
        <w:spacing w:after="0" w:line="240" w:lineRule="auto"/>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2 вариант</w:t>
      </w:r>
    </w:p>
    <w:p w:rsidR="008D2856" w:rsidRPr="008D2856" w:rsidRDefault="008D2856" w:rsidP="008D2856">
      <w:p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Доренский А. Маленькая прелюдия №6 ми минор</w:t>
      </w:r>
    </w:p>
    <w:p w:rsidR="008D2856" w:rsidRPr="008D2856" w:rsidRDefault="008D2856" w:rsidP="008D2856">
      <w:pPr>
        <w:suppressAutoHyphens/>
        <w:spacing w:after="0" w:line="240" w:lineRule="auto"/>
        <w:jc w:val="both"/>
        <w:rPr>
          <w:rFonts w:ascii="Times New Roman" w:eastAsia="Times New Roman" w:hAnsi="Times New Roman" w:cs="Times New Roman"/>
          <w:b/>
          <w:sz w:val="28"/>
          <w:szCs w:val="28"/>
          <w:u w:val="single"/>
          <w:lang w:eastAsia="zh-CN" w:bidi="en-US"/>
        </w:rPr>
      </w:pPr>
      <w:r w:rsidRPr="008D2856">
        <w:rPr>
          <w:rFonts w:ascii="Times New Roman" w:eastAsia="Times New Roman" w:hAnsi="Times New Roman" w:cs="Times New Roman"/>
          <w:sz w:val="28"/>
          <w:szCs w:val="28"/>
          <w:lang w:eastAsia="zh-CN" w:bidi="en-US"/>
        </w:rPr>
        <w:t>Украинская  народная песня «Дожинки» обработка Грибкова Ю.</w:t>
      </w:r>
    </w:p>
    <w:p w:rsidR="008D2856" w:rsidRPr="008D2856" w:rsidRDefault="008D2856" w:rsidP="008D2856">
      <w:pPr>
        <w:suppressAutoHyphens/>
        <w:spacing w:after="0" w:line="240" w:lineRule="auto"/>
        <w:rPr>
          <w:rFonts w:ascii="Times New Roman" w:eastAsia="Times New Roman" w:hAnsi="Times New Roman" w:cs="Times New Roman"/>
          <w:b/>
          <w:sz w:val="28"/>
          <w:szCs w:val="28"/>
          <w:u w:val="single"/>
          <w:lang w:eastAsia="zh-CN" w:bidi="en-US"/>
        </w:rPr>
      </w:pPr>
    </w:p>
    <w:p w:rsidR="008D2856" w:rsidRPr="008D2856" w:rsidRDefault="008D2856" w:rsidP="008D2856">
      <w:pPr>
        <w:suppressAutoHyphens/>
        <w:spacing w:after="0" w:line="240" w:lineRule="auto"/>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3 вариант</w:t>
      </w:r>
    </w:p>
    <w:p w:rsidR="008D2856" w:rsidRPr="008D2856" w:rsidRDefault="008D2856" w:rsidP="008D2856">
      <w:pPr>
        <w:suppressAutoHyphens/>
        <w:spacing w:after="0" w:line="240" w:lineRule="auto"/>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Телеман Г.Ф. Аллегро</w:t>
      </w:r>
    </w:p>
    <w:p w:rsidR="008D2856" w:rsidRPr="008D2856" w:rsidRDefault="008D2856" w:rsidP="008D2856">
      <w:pPr>
        <w:suppressAutoHyphens/>
        <w:spacing w:after="0" w:line="240" w:lineRule="auto"/>
        <w:rPr>
          <w:rFonts w:ascii="Times New Roman" w:eastAsia="Times New Roman" w:hAnsi="Times New Roman" w:cs="Times New Roman"/>
          <w:b/>
          <w:bCs/>
          <w:iCs/>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«Во поле берёза стояла» обработка Лохина Л.</w:t>
      </w:r>
    </w:p>
    <w:p w:rsidR="008D2856" w:rsidRPr="008D2856" w:rsidRDefault="008D2856" w:rsidP="008D2856">
      <w:pPr>
        <w:suppressAutoHyphens/>
        <w:spacing w:after="0" w:line="240" w:lineRule="auto"/>
        <w:rPr>
          <w:rFonts w:ascii="Times New Roman" w:eastAsia="Times New Roman" w:hAnsi="Times New Roman" w:cs="Times New Roman"/>
          <w:b/>
          <w:bCs/>
          <w:iCs/>
          <w:sz w:val="28"/>
          <w:szCs w:val="28"/>
          <w:lang w:eastAsia="zh-CN" w:bidi="en-US"/>
        </w:rPr>
      </w:pPr>
    </w:p>
    <w:p w:rsidR="008D2856" w:rsidRPr="008D2856" w:rsidRDefault="008D2856" w:rsidP="008D2856">
      <w:p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bCs/>
          <w:iCs/>
          <w:sz w:val="28"/>
          <w:szCs w:val="28"/>
          <w:lang w:eastAsia="zh-CN" w:bidi="en-US"/>
        </w:rPr>
        <w:t>5 год обучения</w:t>
      </w:r>
    </w:p>
    <w:p w:rsidR="008D2856" w:rsidRPr="008D2856" w:rsidRDefault="008D2856" w:rsidP="008D2856">
      <w:p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Дальнейшее развитие музыкально-образного мышления, опережающего слуха, связи между слухом и игровыми движениями. Навыки анализа формы исполняемых произведений. Понимание стилистических особенностей произведения. Рзвитие беглости пальцев. Совершенствование исполнительских приёмов игры на инструменте. Подбор по слуху, транспонирование, чтение нот с листа, игра в ансамбле.</w:t>
      </w:r>
    </w:p>
    <w:p w:rsidR="008D2856" w:rsidRPr="008D2856" w:rsidRDefault="008D2856" w:rsidP="008D2856">
      <w:pPr>
        <w:keepNext/>
        <w:tabs>
          <w:tab w:val="num" w:pos="0"/>
        </w:tabs>
        <w:suppressAutoHyphens/>
        <w:spacing w:before="240" w:after="60" w:line="240" w:lineRule="auto"/>
        <w:ind w:left="432" w:hanging="432"/>
        <w:jc w:val="both"/>
        <w:outlineLvl w:val="0"/>
        <w:rPr>
          <w:rFonts w:ascii="Times New Roman" w:eastAsia="Times New Roman" w:hAnsi="Times New Roman" w:cs="Times New Roman"/>
          <w:b/>
          <w:bCs/>
          <w:kern w:val="1"/>
          <w:sz w:val="28"/>
          <w:szCs w:val="28"/>
          <w:lang w:eastAsia="zh-CN" w:bidi="en-US"/>
        </w:rPr>
      </w:pPr>
    </w:p>
    <w:p w:rsidR="008D2856" w:rsidRPr="008D2856" w:rsidRDefault="008D2856" w:rsidP="008D2856">
      <w:p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В течение года ученик должен освоить:</w:t>
      </w:r>
    </w:p>
    <w:p w:rsidR="008D2856" w:rsidRPr="008D2856" w:rsidRDefault="008D2856" w:rsidP="008D2856">
      <w:pPr>
        <w:numPr>
          <w:ilvl w:val="0"/>
          <w:numId w:val="13"/>
        </w:numPr>
        <w:tabs>
          <w:tab w:val="num" w:pos="1134"/>
        </w:tabs>
        <w:suppressAutoHyphens/>
        <w:spacing w:after="0" w:line="240" w:lineRule="auto"/>
        <w:ind w:firstLine="414"/>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гамма Ля мажор двумя руками вместе в две октавы</w:t>
      </w:r>
    </w:p>
    <w:p w:rsidR="008D2856" w:rsidRPr="008D2856" w:rsidRDefault="008D2856" w:rsidP="008D2856">
      <w:pPr>
        <w:numPr>
          <w:ilvl w:val="0"/>
          <w:numId w:val="13"/>
        </w:numPr>
        <w:tabs>
          <w:tab w:val="num" w:pos="1134"/>
        </w:tabs>
        <w:suppressAutoHyphens/>
        <w:spacing w:after="0" w:line="240" w:lineRule="auto"/>
        <w:ind w:firstLine="414"/>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гамма Ре минор отдельно каждой рукой, короткие, длинные арпеджио и аккорды двумя руками вместе</w:t>
      </w:r>
    </w:p>
    <w:p w:rsidR="008D2856" w:rsidRPr="008D2856" w:rsidRDefault="008D2856" w:rsidP="008D2856">
      <w:pPr>
        <w:numPr>
          <w:ilvl w:val="0"/>
          <w:numId w:val="13"/>
        </w:numPr>
        <w:tabs>
          <w:tab w:val="num" w:pos="1134"/>
        </w:tabs>
        <w:suppressAutoHyphens/>
        <w:spacing w:after="0" w:line="240" w:lineRule="auto"/>
        <w:ind w:firstLine="414"/>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гамма Ре минор двумя руками вместе в две октавы, короткие, длинные арпеджио и аккорды двумя руками вместе </w:t>
      </w:r>
    </w:p>
    <w:p w:rsidR="008D2856" w:rsidRPr="008D2856" w:rsidRDefault="008D2856" w:rsidP="008D2856">
      <w:pPr>
        <w:numPr>
          <w:ilvl w:val="0"/>
          <w:numId w:val="13"/>
        </w:numPr>
        <w:tabs>
          <w:tab w:val="num" w:pos="1134"/>
        </w:tabs>
        <w:suppressAutoHyphens/>
        <w:spacing w:after="0" w:line="240" w:lineRule="auto"/>
        <w:ind w:firstLine="414"/>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14-16 произведений: 2 полифонических произведения; 1-2 произведения крупной формы; 3 разнохарактерных пьесы; 2-3 обработки народных песен и танцев; 4 этюда на разные виды  техники; 2 ансамбля; 2 произведения для самостоятельной работы или подобранных по слуху. </w:t>
      </w:r>
    </w:p>
    <w:p w:rsidR="008D2856" w:rsidRPr="008D2856" w:rsidRDefault="008D2856" w:rsidP="008D2856">
      <w:pPr>
        <w:numPr>
          <w:ilvl w:val="0"/>
          <w:numId w:val="13"/>
        </w:numPr>
        <w:tabs>
          <w:tab w:val="num" w:pos="1134"/>
        </w:tabs>
        <w:suppressAutoHyphens/>
        <w:spacing w:after="0" w:line="240" w:lineRule="auto"/>
        <w:ind w:firstLine="414"/>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Чтение с листа произведений из репертуара 2-3  классов. </w:t>
      </w:r>
    </w:p>
    <w:p w:rsidR="008D2856" w:rsidRPr="008D2856" w:rsidRDefault="008D2856" w:rsidP="008D2856">
      <w:pPr>
        <w:numPr>
          <w:ilvl w:val="0"/>
          <w:numId w:val="13"/>
        </w:numPr>
        <w:tabs>
          <w:tab w:val="num" w:pos="1134"/>
        </w:tabs>
        <w:suppressAutoHyphens/>
        <w:spacing w:after="0" w:line="240" w:lineRule="auto"/>
        <w:ind w:firstLine="414"/>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Транспонирование несложных мелодий в изученные тональности.</w:t>
      </w:r>
    </w:p>
    <w:p w:rsidR="008D2856" w:rsidRPr="008D2856" w:rsidRDefault="008D2856" w:rsidP="008D2856">
      <w:pPr>
        <w:numPr>
          <w:ilvl w:val="0"/>
          <w:numId w:val="13"/>
        </w:numPr>
        <w:tabs>
          <w:tab w:val="num" w:pos="1134"/>
        </w:tabs>
        <w:suppressAutoHyphens/>
        <w:spacing w:after="0" w:line="240" w:lineRule="auto"/>
        <w:ind w:firstLine="414"/>
        <w:jc w:val="both"/>
        <w:rPr>
          <w:rFonts w:ascii="Times New Roman" w:eastAsia="Times New Roman" w:hAnsi="Times New Roman" w:cs="Times New Roman"/>
          <w:iCs/>
          <w:sz w:val="28"/>
          <w:szCs w:val="28"/>
          <w:lang w:eastAsia="zh-CN" w:bidi="en-US"/>
        </w:rPr>
      </w:pPr>
      <w:r w:rsidRPr="008D2856">
        <w:rPr>
          <w:rFonts w:ascii="Times New Roman" w:eastAsia="Times New Roman" w:hAnsi="Times New Roman" w:cs="Times New Roman"/>
          <w:sz w:val="28"/>
          <w:szCs w:val="28"/>
          <w:lang w:val="en-US" w:eastAsia="zh-CN" w:bidi="en-US"/>
        </w:rPr>
        <w:t>Упражнения.</w:t>
      </w:r>
    </w:p>
    <w:p w:rsidR="008D2856" w:rsidRPr="008D2856" w:rsidRDefault="008D2856" w:rsidP="008D2856">
      <w:pPr>
        <w:keepNext/>
        <w:tabs>
          <w:tab w:val="num" w:pos="0"/>
          <w:tab w:val="num" w:pos="1134"/>
        </w:tabs>
        <w:suppressAutoHyphens/>
        <w:spacing w:before="240" w:after="60" w:line="240" w:lineRule="auto"/>
        <w:ind w:left="432" w:firstLine="414"/>
        <w:outlineLvl w:val="0"/>
        <w:rPr>
          <w:rFonts w:ascii="Times New Roman" w:eastAsia="Times New Roman" w:hAnsi="Times New Roman" w:cs="Times New Roman"/>
          <w:b/>
          <w:bCs/>
          <w:kern w:val="1"/>
          <w:sz w:val="28"/>
          <w:szCs w:val="28"/>
          <w:lang w:eastAsia="zh-CN" w:bidi="en-US"/>
        </w:rPr>
      </w:pPr>
      <w:r w:rsidRPr="008D2856">
        <w:rPr>
          <w:rFonts w:ascii="Times New Roman" w:eastAsia="Times New Roman" w:hAnsi="Times New Roman" w:cs="Times New Roman"/>
          <w:b/>
          <w:iCs/>
          <w:kern w:val="1"/>
          <w:sz w:val="28"/>
          <w:szCs w:val="28"/>
          <w:lang w:eastAsia="zh-CN" w:bidi="en-US"/>
        </w:rPr>
        <w:t xml:space="preserve">                                    </w:t>
      </w:r>
      <w:r w:rsidRPr="008D2856">
        <w:rPr>
          <w:rFonts w:ascii="Times New Roman" w:eastAsia="Times New Roman" w:hAnsi="Times New Roman" w:cs="Times New Roman"/>
          <w:b/>
          <w:iCs/>
          <w:kern w:val="1"/>
          <w:sz w:val="28"/>
          <w:szCs w:val="28"/>
          <w:lang w:val="en-US" w:eastAsia="zh-CN" w:bidi="en-US"/>
        </w:rPr>
        <w:t>Примерный репертуарный список</w:t>
      </w:r>
      <w:r w:rsidRPr="008D2856">
        <w:rPr>
          <w:rFonts w:ascii="Times New Roman" w:eastAsia="Times New Roman" w:hAnsi="Times New Roman" w:cs="Times New Roman"/>
          <w:b/>
          <w:iCs/>
          <w:kern w:val="1"/>
          <w:sz w:val="28"/>
          <w:szCs w:val="28"/>
          <w:lang w:eastAsia="zh-CN" w:bidi="en-US"/>
        </w:rPr>
        <w:t xml:space="preserve"> </w:t>
      </w:r>
      <w:r w:rsidRPr="008D2856">
        <w:rPr>
          <w:rFonts w:ascii="Times New Roman" w:eastAsia="Times New Roman" w:hAnsi="Times New Roman" w:cs="Times New Roman"/>
          <w:bCs/>
          <w:kern w:val="1"/>
          <w:sz w:val="28"/>
          <w:szCs w:val="28"/>
          <w:lang w:eastAsia="zh-CN" w:bidi="en-US"/>
        </w:rPr>
        <w:t xml:space="preserve">                                                                                                                                                                                       </w:t>
      </w:r>
    </w:p>
    <w:p w:rsidR="008D2856" w:rsidRPr="008D2856" w:rsidRDefault="008D2856" w:rsidP="008D2856">
      <w:pPr>
        <w:numPr>
          <w:ilvl w:val="0"/>
          <w:numId w:val="3"/>
        </w:numPr>
        <w:tabs>
          <w:tab w:val="num" w:pos="1134"/>
        </w:tabs>
        <w:suppressAutoHyphens/>
        <w:spacing w:after="0" w:line="240" w:lineRule="auto"/>
        <w:ind w:firstLine="414"/>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Андре А. Сонатина </w:t>
      </w:r>
      <w:proofErr w:type="gramStart"/>
      <w:r w:rsidRPr="008D2856">
        <w:rPr>
          <w:rFonts w:ascii="Times New Roman" w:eastAsia="Times New Roman" w:hAnsi="Times New Roman" w:cs="Times New Roman"/>
          <w:sz w:val="28"/>
          <w:szCs w:val="28"/>
          <w:lang w:eastAsia="zh-CN" w:bidi="en-US"/>
        </w:rPr>
        <w:t>До</w:t>
      </w:r>
      <w:proofErr w:type="gramEnd"/>
      <w:r w:rsidRPr="008D2856">
        <w:rPr>
          <w:rFonts w:ascii="Times New Roman" w:eastAsia="Times New Roman" w:hAnsi="Times New Roman" w:cs="Times New Roman"/>
          <w:sz w:val="28"/>
          <w:szCs w:val="28"/>
          <w:lang w:eastAsia="zh-CN" w:bidi="en-US"/>
        </w:rPr>
        <w:t xml:space="preserve"> мажор. Сонатина Соль мажор</w:t>
      </w:r>
      <w:proofErr w:type="gramStart"/>
      <w:r w:rsidRPr="008D2856">
        <w:rPr>
          <w:rFonts w:ascii="Times New Roman" w:eastAsia="Times New Roman" w:hAnsi="Times New Roman" w:cs="Times New Roman"/>
          <w:sz w:val="28"/>
          <w:szCs w:val="28"/>
          <w:lang w:eastAsia="zh-CN" w:bidi="en-US"/>
        </w:rPr>
        <w:t>.</w:t>
      </w:r>
      <w:proofErr w:type="gramEnd"/>
      <w:r w:rsidRPr="008D2856">
        <w:rPr>
          <w:rFonts w:ascii="Times New Roman" w:eastAsia="Times New Roman" w:hAnsi="Times New Roman" w:cs="Times New Roman"/>
          <w:sz w:val="28"/>
          <w:szCs w:val="28"/>
          <w:lang w:eastAsia="zh-CN" w:bidi="en-US"/>
        </w:rPr>
        <w:t xml:space="preserve"> </w:t>
      </w:r>
      <w:proofErr w:type="gramStart"/>
      <w:r w:rsidRPr="008D2856">
        <w:rPr>
          <w:rFonts w:ascii="Times New Roman" w:eastAsia="Times New Roman" w:hAnsi="Times New Roman" w:cs="Times New Roman"/>
          <w:sz w:val="28"/>
          <w:szCs w:val="28"/>
          <w:lang w:eastAsia="zh-CN" w:bidi="en-US"/>
        </w:rPr>
        <w:t>ч</w:t>
      </w:r>
      <w:proofErr w:type="gramEnd"/>
      <w:r w:rsidRPr="008D2856">
        <w:rPr>
          <w:rFonts w:ascii="Times New Roman" w:eastAsia="Times New Roman" w:hAnsi="Times New Roman" w:cs="Times New Roman"/>
          <w:sz w:val="28"/>
          <w:szCs w:val="28"/>
          <w:lang w:eastAsia="zh-CN" w:bidi="en-US"/>
        </w:rPr>
        <w:t xml:space="preserve">.1 </w:t>
      </w:r>
    </w:p>
    <w:p w:rsidR="008D2856" w:rsidRPr="008D2856" w:rsidRDefault="008D2856" w:rsidP="008D2856">
      <w:pPr>
        <w:numPr>
          <w:ilvl w:val="0"/>
          <w:numId w:val="3"/>
        </w:numPr>
        <w:tabs>
          <w:tab w:val="num" w:pos="1134"/>
        </w:tabs>
        <w:suppressAutoHyphens/>
        <w:spacing w:after="0" w:line="240" w:lineRule="auto"/>
        <w:ind w:firstLine="414"/>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Бах И.С. Ария соль минор. Менуэты: соль минор, ре минор. Соль мажор, </w:t>
      </w:r>
      <w:proofErr w:type="gramStart"/>
      <w:r w:rsidRPr="008D2856">
        <w:rPr>
          <w:rFonts w:ascii="Times New Roman" w:eastAsia="Times New Roman" w:hAnsi="Times New Roman" w:cs="Times New Roman"/>
          <w:sz w:val="28"/>
          <w:szCs w:val="28"/>
          <w:lang w:eastAsia="zh-CN" w:bidi="en-US"/>
        </w:rPr>
        <w:t>до</w:t>
      </w:r>
      <w:proofErr w:type="gramEnd"/>
      <w:r w:rsidRPr="008D2856">
        <w:rPr>
          <w:rFonts w:ascii="Times New Roman" w:eastAsia="Times New Roman" w:hAnsi="Times New Roman" w:cs="Times New Roman"/>
          <w:sz w:val="28"/>
          <w:szCs w:val="28"/>
          <w:lang w:eastAsia="zh-CN" w:bidi="en-US"/>
        </w:rPr>
        <w:t xml:space="preserve"> минор. Маленькие прелюдии </w:t>
      </w:r>
    </w:p>
    <w:p w:rsidR="008D2856" w:rsidRPr="008D2856" w:rsidRDefault="008D2856" w:rsidP="008D2856">
      <w:pPr>
        <w:numPr>
          <w:ilvl w:val="0"/>
          <w:numId w:val="3"/>
        </w:numPr>
        <w:tabs>
          <w:tab w:val="num" w:pos="1134"/>
        </w:tabs>
        <w:suppressAutoHyphens/>
        <w:spacing w:after="0" w:line="240" w:lineRule="auto"/>
        <w:ind w:firstLine="414"/>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Бланжини Ф. Ариетта</w:t>
      </w:r>
    </w:p>
    <w:p w:rsidR="008D2856" w:rsidRPr="008D2856" w:rsidRDefault="008D2856" w:rsidP="008D2856">
      <w:pPr>
        <w:numPr>
          <w:ilvl w:val="0"/>
          <w:numId w:val="3"/>
        </w:numPr>
        <w:tabs>
          <w:tab w:val="num" w:pos="1134"/>
        </w:tabs>
        <w:suppressAutoHyphens/>
        <w:spacing w:after="0" w:line="240" w:lineRule="auto"/>
        <w:ind w:firstLine="414"/>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Гендель Г. Фугетта Ре мажор</w:t>
      </w:r>
    </w:p>
    <w:p w:rsidR="008D2856" w:rsidRPr="008D2856" w:rsidRDefault="008D2856" w:rsidP="008D2856">
      <w:pPr>
        <w:numPr>
          <w:ilvl w:val="0"/>
          <w:numId w:val="3"/>
        </w:numPr>
        <w:tabs>
          <w:tab w:val="num" w:pos="1134"/>
        </w:tabs>
        <w:suppressAutoHyphens/>
        <w:spacing w:after="0" w:line="240" w:lineRule="auto"/>
        <w:ind w:firstLine="414"/>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Глинка М. «Прощальный вальс»</w:t>
      </w:r>
    </w:p>
    <w:p w:rsidR="008D2856" w:rsidRPr="008D2856" w:rsidRDefault="008D2856" w:rsidP="008D2856">
      <w:pPr>
        <w:numPr>
          <w:ilvl w:val="0"/>
          <w:numId w:val="3"/>
        </w:numPr>
        <w:tabs>
          <w:tab w:val="num" w:pos="1134"/>
        </w:tabs>
        <w:suppressAutoHyphens/>
        <w:spacing w:after="0" w:line="240" w:lineRule="auto"/>
        <w:ind w:left="127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lastRenderedPageBreak/>
        <w:t>Гречанинов А. «Необычайное проишествие»</w:t>
      </w:r>
    </w:p>
    <w:p w:rsidR="008D2856" w:rsidRPr="008D2856" w:rsidRDefault="008D2856" w:rsidP="008D2856">
      <w:pPr>
        <w:numPr>
          <w:ilvl w:val="0"/>
          <w:numId w:val="3"/>
        </w:numPr>
        <w:tabs>
          <w:tab w:val="num" w:pos="1134"/>
        </w:tabs>
        <w:suppressAutoHyphens/>
        <w:spacing w:after="0" w:line="240" w:lineRule="auto"/>
        <w:ind w:left="127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Даргомыжский А. «Меланхолический вальс»</w:t>
      </w:r>
    </w:p>
    <w:p w:rsidR="008D2856" w:rsidRPr="008D2856" w:rsidRDefault="008D2856" w:rsidP="008D2856">
      <w:pPr>
        <w:numPr>
          <w:ilvl w:val="0"/>
          <w:numId w:val="3"/>
        </w:numPr>
        <w:tabs>
          <w:tab w:val="num" w:pos="1134"/>
        </w:tabs>
        <w:suppressAutoHyphens/>
        <w:spacing w:after="0" w:line="240" w:lineRule="auto"/>
        <w:ind w:left="127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Дербенко Е. Емеля на печи </w:t>
      </w:r>
    </w:p>
    <w:p w:rsidR="008D2856" w:rsidRPr="008D2856" w:rsidRDefault="008D2856" w:rsidP="008D2856">
      <w:pPr>
        <w:numPr>
          <w:ilvl w:val="0"/>
          <w:numId w:val="3"/>
        </w:numPr>
        <w:tabs>
          <w:tab w:val="num" w:pos="1134"/>
        </w:tabs>
        <w:suppressAutoHyphens/>
        <w:spacing w:after="0" w:line="240" w:lineRule="auto"/>
        <w:ind w:left="127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Диабелли Д. Рондо </w:t>
      </w:r>
    </w:p>
    <w:p w:rsidR="008D2856" w:rsidRPr="008D2856" w:rsidRDefault="008D2856" w:rsidP="008D2856">
      <w:pPr>
        <w:numPr>
          <w:ilvl w:val="0"/>
          <w:numId w:val="3"/>
        </w:numPr>
        <w:tabs>
          <w:tab w:val="num" w:pos="1134"/>
        </w:tabs>
        <w:suppressAutoHyphens/>
        <w:spacing w:after="0" w:line="240" w:lineRule="auto"/>
        <w:ind w:left="127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Доренский А. Маленькая прелюдия №7 си минор</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eastAsia="zh-CN" w:bidi="en-US"/>
        </w:rPr>
      </w:pPr>
      <w:proofErr w:type="gramStart"/>
      <w:r w:rsidRPr="008D2856">
        <w:rPr>
          <w:rFonts w:ascii="Times New Roman" w:eastAsia="Times New Roman" w:hAnsi="Times New Roman" w:cs="Times New Roman"/>
          <w:sz w:val="28"/>
          <w:szCs w:val="28"/>
          <w:lang w:eastAsia="zh-CN" w:bidi="en-US"/>
        </w:rPr>
        <w:t>Завальный</w:t>
      </w:r>
      <w:proofErr w:type="gramEnd"/>
      <w:r w:rsidRPr="008D2856">
        <w:rPr>
          <w:rFonts w:ascii="Times New Roman" w:eastAsia="Times New Roman" w:hAnsi="Times New Roman" w:cs="Times New Roman"/>
          <w:sz w:val="28"/>
          <w:szCs w:val="28"/>
          <w:lang w:eastAsia="zh-CN" w:bidi="en-US"/>
        </w:rPr>
        <w:t xml:space="preserve"> В. Интермеццо</w:t>
      </w:r>
    </w:p>
    <w:p w:rsidR="008D2856" w:rsidRPr="008D2856" w:rsidRDefault="008D2856" w:rsidP="008D2856">
      <w:pPr>
        <w:numPr>
          <w:ilvl w:val="0"/>
          <w:numId w:val="3"/>
        </w:numPr>
        <w:suppressAutoHyphens/>
        <w:spacing w:after="0" w:line="240" w:lineRule="auto"/>
        <w:ind w:left="127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Жубинская В. «Весёлая прогулка»</w:t>
      </w:r>
    </w:p>
    <w:p w:rsidR="008D2856" w:rsidRPr="008D2856" w:rsidRDefault="008D2856" w:rsidP="008D2856">
      <w:pPr>
        <w:numPr>
          <w:ilvl w:val="0"/>
          <w:numId w:val="3"/>
        </w:numPr>
        <w:suppressAutoHyphens/>
        <w:spacing w:after="0" w:line="240" w:lineRule="auto"/>
        <w:ind w:left="127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Ирадьер С. «Голубка». Танго </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Исаков А. Три пьесы из цикла «Хороводы»</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Камалдинов Г. Скерцо</w:t>
      </w:r>
    </w:p>
    <w:p w:rsidR="008D2856" w:rsidRPr="008D2856" w:rsidRDefault="008D2856" w:rsidP="008D2856">
      <w:pPr>
        <w:numPr>
          <w:ilvl w:val="0"/>
          <w:numId w:val="3"/>
        </w:numPr>
        <w:suppressAutoHyphens/>
        <w:spacing w:after="0" w:line="240" w:lineRule="auto"/>
        <w:ind w:left="1276"/>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eastAsia="zh-CN" w:bidi="en-US"/>
        </w:rPr>
        <w:t>Кларк И. Жига Ля мажор. Переложение Самойлова Д.</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Копылов А. Менуэт</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 xml:space="preserve">Коробейников А. Прелюдия ми минор </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Кюи Ц. «Осень»</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Листов К. «В землянке»</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Майкапар С. Канон</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Моцарт В. Ария</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Моцарт В. «Немецкий танец»</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Плейель И. Сонатина Ре мажор</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Ребиков В. «Народная песня»</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«Ах ты, Ванюшка, Иван» обработка С.Павина</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«Мужик пашенку пахал» обработка Л.Смеркалова</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«Плещут холодные воды» обработка П.Лондонова</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«Я на горку шла» обработка А.Шелепнёва</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Самойлов Д. Полифоническая миниатюра №6 </w:t>
      </w:r>
      <w:proofErr w:type="gramStart"/>
      <w:r w:rsidRPr="008D2856">
        <w:rPr>
          <w:rFonts w:ascii="Times New Roman" w:eastAsia="Times New Roman" w:hAnsi="Times New Roman" w:cs="Times New Roman"/>
          <w:sz w:val="28"/>
          <w:szCs w:val="28"/>
          <w:lang w:eastAsia="zh-CN" w:bidi="en-US"/>
        </w:rPr>
        <w:t>До</w:t>
      </w:r>
      <w:proofErr w:type="gramEnd"/>
      <w:r w:rsidRPr="008D2856">
        <w:rPr>
          <w:rFonts w:ascii="Times New Roman" w:eastAsia="Times New Roman" w:hAnsi="Times New Roman" w:cs="Times New Roman"/>
          <w:sz w:val="28"/>
          <w:szCs w:val="28"/>
          <w:lang w:eastAsia="zh-CN" w:bidi="en-US"/>
        </w:rPr>
        <w:t xml:space="preserve"> мажор</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Свиридов Г. «Парень с гармошкой»</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Тюрк Д. «Бодрость»</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Украинская народная песня «Ой, за гаем, гаем» обработка Н.Ризоля</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Ципполи Д. Фугетта ми минор</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Чайкин Н. «Барабанщик и трубач»</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Чайкин Н «Вечерняя прогулка»</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Чайкин Н. «Колыбельная»</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Чайковский П. «Неаполитанская песенка»</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Чичков Ю. «Маленькая Сонатина»</w:t>
      </w:r>
    </w:p>
    <w:p w:rsidR="008D2856" w:rsidRPr="008D2856" w:rsidRDefault="008D2856" w:rsidP="008D2856">
      <w:pPr>
        <w:numPr>
          <w:ilvl w:val="0"/>
          <w:numId w:val="3"/>
        </w:numPr>
        <w:suppressAutoHyphens/>
        <w:spacing w:after="0" w:line="240" w:lineRule="auto"/>
        <w:ind w:left="127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Шостакович Д. Полька</w:t>
      </w:r>
    </w:p>
    <w:p w:rsidR="008D2856" w:rsidRPr="008D2856" w:rsidRDefault="008D2856" w:rsidP="008D2856">
      <w:pPr>
        <w:numPr>
          <w:ilvl w:val="0"/>
          <w:numId w:val="3"/>
        </w:numPr>
        <w:suppressAutoHyphens/>
        <w:spacing w:after="0" w:line="240" w:lineRule="auto"/>
        <w:ind w:left="1276"/>
        <w:rPr>
          <w:rFonts w:ascii="Calibri" w:eastAsia="Times New Roman" w:hAnsi="Calibri" w:cs="Times New Roman"/>
          <w:sz w:val="28"/>
          <w:szCs w:val="28"/>
          <w:lang w:eastAsia="zh-CN" w:bidi="en-US"/>
        </w:rPr>
      </w:pPr>
      <w:r w:rsidRPr="008D2856">
        <w:rPr>
          <w:rFonts w:ascii="Times New Roman" w:eastAsia="Times New Roman" w:hAnsi="Times New Roman" w:cs="Times New Roman"/>
          <w:sz w:val="28"/>
          <w:szCs w:val="28"/>
          <w:lang w:val="en-US" w:eastAsia="zh-CN" w:bidi="en-US"/>
        </w:rPr>
        <w:t>Шуман Р. Мелодия</w:t>
      </w:r>
    </w:p>
    <w:p w:rsidR="008D2856" w:rsidRPr="008D2856" w:rsidRDefault="008D2856" w:rsidP="008D2856">
      <w:pPr>
        <w:suppressAutoHyphens/>
        <w:spacing w:after="0" w:line="240" w:lineRule="auto"/>
        <w:ind w:left="1276"/>
        <w:rPr>
          <w:rFonts w:ascii="Calibri" w:eastAsia="Times New Roman" w:hAnsi="Calibri" w:cs="Times New Roman"/>
          <w:sz w:val="28"/>
          <w:szCs w:val="28"/>
          <w:lang w:eastAsia="zh-CN" w:bidi="en-US"/>
        </w:rPr>
      </w:pPr>
    </w:p>
    <w:p w:rsidR="008D2856" w:rsidRPr="008D2856" w:rsidRDefault="008D2856" w:rsidP="008D2856">
      <w:pPr>
        <w:suppressAutoHyphens/>
        <w:spacing w:after="0" w:line="240" w:lineRule="auto"/>
        <w:ind w:left="1276"/>
        <w:rPr>
          <w:rFonts w:ascii="Times New Roman" w:eastAsia="Times New Roman" w:hAnsi="Times New Roman" w:cs="Times New Roman"/>
          <w:color w:val="000000"/>
          <w:sz w:val="28"/>
          <w:szCs w:val="28"/>
          <w:lang w:eastAsia="zh-CN" w:bidi="en-US"/>
        </w:rPr>
      </w:pPr>
      <w:r w:rsidRPr="008D2856">
        <w:rPr>
          <w:rFonts w:ascii="Times New Roman" w:eastAsia="Times New Roman" w:hAnsi="Times New Roman" w:cs="Times New Roman"/>
          <w:b/>
          <w:i/>
          <w:sz w:val="28"/>
          <w:szCs w:val="28"/>
          <w:lang w:val="en-US" w:eastAsia="zh-CN" w:bidi="en-US"/>
        </w:rPr>
        <w:t>Этюды</w:t>
      </w:r>
    </w:p>
    <w:p w:rsidR="008D2856" w:rsidRPr="008D2856" w:rsidRDefault="008D2856" w:rsidP="008D2856">
      <w:pPr>
        <w:numPr>
          <w:ilvl w:val="0"/>
          <w:numId w:val="14"/>
        </w:numPr>
        <w:suppressAutoHyphens/>
        <w:spacing w:after="0" w:line="240" w:lineRule="auto"/>
        <w:ind w:left="1276"/>
        <w:rPr>
          <w:rFonts w:ascii="Times New Roman" w:eastAsia="Times New Roman" w:hAnsi="Times New Roman" w:cs="Times New Roman"/>
          <w:color w:val="000000"/>
          <w:sz w:val="28"/>
          <w:szCs w:val="28"/>
          <w:lang w:eastAsia="zh-CN" w:bidi="en-US"/>
        </w:rPr>
      </w:pPr>
      <w:r w:rsidRPr="008D2856">
        <w:rPr>
          <w:rFonts w:ascii="Times New Roman" w:eastAsia="Times New Roman" w:hAnsi="Times New Roman" w:cs="Times New Roman"/>
          <w:color w:val="000000"/>
          <w:sz w:val="28"/>
          <w:szCs w:val="28"/>
          <w:lang w:eastAsia="zh-CN" w:bidi="en-US"/>
        </w:rPr>
        <w:lastRenderedPageBreak/>
        <w:t>Бурындик К. Этюд Ля Минор</w:t>
      </w:r>
    </w:p>
    <w:p w:rsidR="008D2856" w:rsidRPr="008D2856" w:rsidRDefault="008D2856" w:rsidP="008D2856">
      <w:pPr>
        <w:numPr>
          <w:ilvl w:val="0"/>
          <w:numId w:val="14"/>
        </w:numPr>
        <w:suppressAutoHyphens/>
        <w:spacing w:after="0" w:line="240" w:lineRule="auto"/>
        <w:ind w:left="1276"/>
        <w:rPr>
          <w:rFonts w:ascii="Times New Roman" w:eastAsia="Times New Roman" w:hAnsi="Times New Roman" w:cs="Times New Roman"/>
          <w:color w:val="000000"/>
          <w:sz w:val="28"/>
          <w:szCs w:val="28"/>
          <w:lang w:eastAsia="zh-CN" w:bidi="en-US"/>
        </w:rPr>
      </w:pPr>
      <w:r w:rsidRPr="008D2856">
        <w:rPr>
          <w:rFonts w:ascii="Times New Roman" w:eastAsia="Times New Roman" w:hAnsi="Times New Roman" w:cs="Times New Roman"/>
          <w:color w:val="000000"/>
          <w:sz w:val="28"/>
          <w:szCs w:val="28"/>
          <w:lang w:eastAsia="zh-CN" w:bidi="en-US"/>
        </w:rPr>
        <w:t>Зубарев А. Этюд Ля Минор</w:t>
      </w:r>
    </w:p>
    <w:p w:rsidR="008D2856" w:rsidRPr="008D2856" w:rsidRDefault="008D2856" w:rsidP="008D2856">
      <w:pPr>
        <w:numPr>
          <w:ilvl w:val="0"/>
          <w:numId w:val="14"/>
        </w:numPr>
        <w:suppressAutoHyphens/>
        <w:spacing w:after="0" w:line="240" w:lineRule="auto"/>
        <w:ind w:left="1276"/>
        <w:rPr>
          <w:rFonts w:ascii="Times New Roman" w:eastAsia="Times New Roman" w:hAnsi="Times New Roman" w:cs="Times New Roman"/>
          <w:color w:val="000000"/>
          <w:sz w:val="28"/>
          <w:szCs w:val="28"/>
          <w:lang w:eastAsia="zh-CN" w:bidi="en-US"/>
        </w:rPr>
      </w:pPr>
      <w:r w:rsidRPr="008D2856">
        <w:rPr>
          <w:rFonts w:ascii="Times New Roman" w:eastAsia="Times New Roman" w:hAnsi="Times New Roman" w:cs="Times New Roman"/>
          <w:color w:val="000000"/>
          <w:sz w:val="28"/>
          <w:szCs w:val="28"/>
          <w:lang w:eastAsia="zh-CN" w:bidi="en-US"/>
        </w:rPr>
        <w:t>Коняев С. Этюд Р</w:t>
      </w:r>
      <w:proofErr w:type="gramStart"/>
      <w:r w:rsidRPr="008D2856">
        <w:rPr>
          <w:rFonts w:ascii="Times New Roman" w:eastAsia="Times New Roman" w:hAnsi="Times New Roman" w:cs="Times New Roman"/>
          <w:color w:val="000000"/>
          <w:sz w:val="28"/>
          <w:szCs w:val="28"/>
          <w:lang w:eastAsia="zh-CN" w:bidi="en-US"/>
        </w:rPr>
        <w:t>е-</w:t>
      </w:r>
      <w:proofErr w:type="gramEnd"/>
      <w:r w:rsidRPr="008D2856">
        <w:rPr>
          <w:rFonts w:ascii="Times New Roman" w:eastAsia="Times New Roman" w:hAnsi="Times New Roman" w:cs="Times New Roman"/>
          <w:color w:val="000000"/>
          <w:sz w:val="28"/>
          <w:szCs w:val="28"/>
          <w:lang w:eastAsia="zh-CN" w:bidi="en-US"/>
        </w:rPr>
        <w:t xml:space="preserve"> Бемоль Мажор</w:t>
      </w:r>
    </w:p>
    <w:p w:rsidR="008D2856" w:rsidRPr="008D2856" w:rsidRDefault="008D2856" w:rsidP="008D2856">
      <w:pPr>
        <w:numPr>
          <w:ilvl w:val="0"/>
          <w:numId w:val="14"/>
        </w:numPr>
        <w:suppressAutoHyphens/>
        <w:spacing w:after="0" w:line="240" w:lineRule="auto"/>
        <w:ind w:left="1276"/>
        <w:rPr>
          <w:rFonts w:ascii="Times New Roman" w:eastAsia="Times New Roman" w:hAnsi="Times New Roman" w:cs="Times New Roman"/>
          <w:color w:val="000000"/>
          <w:sz w:val="28"/>
          <w:szCs w:val="28"/>
          <w:lang w:eastAsia="zh-CN" w:bidi="en-US"/>
        </w:rPr>
      </w:pPr>
      <w:r w:rsidRPr="008D2856">
        <w:rPr>
          <w:rFonts w:ascii="Times New Roman" w:eastAsia="Times New Roman" w:hAnsi="Times New Roman" w:cs="Times New Roman"/>
          <w:color w:val="000000"/>
          <w:sz w:val="28"/>
          <w:szCs w:val="28"/>
          <w:lang w:eastAsia="zh-CN" w:bidi="en-US"/>
        </w:rPr>
        <w:t>Логачёв С. Этюд Соль Минор</w:t>
      </w:r>
    </w:p>
    <w:p w:rsidR="008D2856" w:rsidRPr="008D2856" w:rsidRDefault="008D2856" w:rsidP="008D2856">
      <w:pPr>
        <w:numPr>
          <w:ilvl w:val="0"/>
          <w:numId w:val="14"/>
        </w:numPr>
        <w:tabs>
          <w:tab w:val="num" w:pos="-5103"/>
        </w:tabs>
        <w:suppressAutoHyphens/>
        <w:spacing w:after="0" w:line="240" w:lineRule="auto"/>
        <w:ind w:left="1276"/>
        <w:rPr>
          <w:rFonts w:ascii="Times New Roman" w:eastAsia="Times New Roman" w:hAnsi="Times New Roman" w:cs="Times New Roman"/>
          <w:color w:val="000000"/>
          <w:sz w:val="28"/>
          <w:szCs w:val="28"/>
          <w:lang w:eastAsia="zh-CN" w:bidi="en-US"/>
        </w:rPr>
      </w:pPr>
      <w:r w:rsidRPr="008D2856">
        <w:rPr>
          <w:rFonts w:ascii="Times New Roman" w:eastAsia="Times New Roman" w:hAnsi="Times New Roman" w:cs="Times New Roman"/>
          <w:color w:val="000000"/>
          <w:sz w:val="28"/>
          <w:szCs w:val="28"/>
          <w:lang w:eastAsia="zh-CN" w:bidi="en-US"/>
        </w:rPr>
        <w:t>Нечипоренко А. Этюд Фа Минор</w:t>
      </w:r>
    </w:p>
    <w:p w:rsidR="008D2856" w:rsidRPr="008D2856" w:rsidRDefault="008D2856" w:rsidP="008D2856">
      <w:pPr>
        <w:numPr>
          <w:ilvl w:val="0"/>
          <w:numId w:val="14"/>
        </w:numPr>
        <w:suppressAutoHyphens/>
        <w:spacing w:after="0" w:line="240" w:lineRule="auto"/>
        <w:ind w:left="1276"/>
        <w:rPr>
          <w:rFonts w:ascii="Times New Roman" w:eastAsia="Times New Roman" w:hAnsi="Times New Roman" w:cs="Times New Roman"/>
          <w:color w:val="000000"/>
          <w:sz w:val="28"/>
          <w:szCs w:val="28"/>
          <w:lang w:eastAsia="zh-CN" w:bidi="en-US"/>
        </w:rPr>
      </w:pPr>
      <w:r w:rsidRPr="008D2856">
        <w:rPr>
          <w:rFonts w:ascii="Times New Roman" w:eastAsia="Times New Roman" w:hAnsi="Times New Roman" w:cs="Times New Roman"/>
          <w:color w:val="000000"/>
          <w:sz w:val="28"/>
          <w:szCs w:val="28"/>
          <w:lang w:eastAsia="zh-CN" w:bidi="en-US"/>
        </w:rPr>
        <w:t>Павин С. Этюд Ре Минор</w:t>
      </w:r>
    </w:p>
    <w:p w:rsidR="008D2856" w:rsidRPr="008D2856" w:rsidRDefault="008D2856" w:rsidP="008D2856">
      <w:pPr>
        <w:numPr>
          <w:ilvl w:val="0"/>
          <w:numId w:val="14"/>
        </w:numPr>
        <w:suppressAutoHyphens/>
        <w:spacing w:after="0" w:line="240" w:lineRule="auto"/>
        <w:ind w:left="1276"/>
        <w:rPr>
          <w:rFonts w:ascii="Times New Roman" w:eastAsia="Times New Roman" w:hAnsi="Times New Roman" w:cs="Times New Roman"/>
          <w:color w:val="000000"/>
          <w:sz w:val="28"/>
          <w:szCs w:val="28"/>
          <w:lang w:eastAsia="zh-CN" w:bidi="en-US"/>
        </w:rPr>
      </w:pPr>
      <w:r w:rsidRPr="008D2856">
        <w:rPr>
          <w:rFonts w:ascii="Times New Roman" w:eastAsia="Times New Roman" w:hAnsi="Times New Roman" w:cs="Times New Roman"/>
          <w:color w:val="000000"/>
          <w:sz w:val="28"/>
          <w:szCs w:val="28"/>
          <w:lang w:eastAsia="zh-CN" w:bidi="en-US"/>
        </w:rPr>
        <w:t xml:space="preserve">Стадник Г. Этюд </w:t>
      </w:r>
      <w:proofErr w:type="gramStart"/>
      <w:r w:rsidRPr="008D2856">
        <w:rPr>
          <w:rFonts w:ascii="Times New Roman" w:eastAsia="Times New Roman" w:hAnsi="Times New Roman" w:cs="Times New Roman"/>
          <w:color w:val="000000"/>
          <w:sz w:val="28"/>
          <w:szCs w:val="28"/>
          <w:lang w:eastAsia="zh-CN" w:bidi="en-US"/>
        </w:rPr>
        <w:t>До</w:t>
      </w:r>
      <w:proofErr w:type="gramEnd"/>
      <w:r w:rsidRPr="008D2856">
        <w:rPr>
          <w:rFonts w:ascii="Times New Roman" w:eastAsia="Times New Roman" w:hAnsi="Times New Roman" w:cs="Times New Roman"/>
          <w:color w:val="000000"/>
          <w:sz w:val="28"/>
          <w:szCs w:val="28"/>
          <w:lang w:eastAsia="zh-CN" w:bidi="en-US"/>
        </w:rPr>
        <w:t xml:space="preserve"> Мажор</w:t>
      </w:r>
    </w:p>
    <w:p w:rsidR="008D2856" w:rsidRPr="008D2856" w:rsidRDefault="008D2856" w:rsidP="008D2856">
      <w:pPr>
        <w:numPr>
          <w:ilvl w:val="0"/>
          <w:numId w:val="14"/>
        </w:numPr>
        <w:suppressAutoHyphens/>
        <w:spacing w:after="0" w:line="240" w:lineRule="auto"/>
        <w:ind w:left="1276"/>
        <w:rPr>
          <w:rFonts w:ascii="Times New Roman" w:eastAsia="Times New Roman" w:hAnsi="Times New Roman" w:cs="Times New Roman"/>
          <w:color w:val="000000"/>
          <w:sz w:val="28"/>
          <w:szCs w:val="28"/>
          <w:lang w:eastAsia="zh-CN" w:bidi="en-US"/>
        </w:rPr>
      </w:pPr>
      <w:r w:rsidRPr="008D2856">
        <w:rPr>
          <w:rFonts w:ascii="Times New Roman" w:eastAsia="Times New Roman" w:hAnsi="Times New Roman" w:cs="Times New Roman"/>
          <w:color w:val="000000"/>
          <w:sz w:val="28"/>
          <w:szCs w:val="28"/>
          <w:lang w:eastAsia="zh-CN" w:bidi="en-US"/>
        </w:rPr>
        <w:t>Тихонов Б. Этюд Ре Минор</w:t>
      </w:r>
    </w:p>
    <w:p w:rsidR="008D2856" w:rsidRPr="008D2856" w:rsidRDefault="008D2856" w:rsidP="008D2856">
      <w:pPr>
        <w:numPr>
          <w:ilvl w:val="0"/>
          <w:numId w:val="14"/>
        </w:numPr>
        <w:suppressAutoHyphens/>
        <w:spacing w:after="0" w:line="240" w:lineRule="auto"/>
        <w:ind w:left="1276"/>
        <w:rPr>
          <w:rFonts w:ascii="Times New Roman" w:eastAsia="Times New Roman" w:hAnsi="Times New Roman" w:cs="Times New Roman"/>
          <w:color w:val="000000"/>
          <w:sz w:val="28"/>
          <w:szCs w:val="28"/>
          <w:lang w:eastAsia="zh-CN" w:bidi="en-US"/>
        </w:rPr>
      </w:pPr>
      <w:r w:rsidRPr="008D2856">
        <w:rPr>
          <w:rFonts w:ascii="Times New Roman" w:eastAsia="Times New Roman" w:hAnsi="Times New Roman" w:cs="Times New Roman"/>
          <w:color w:val="000000"/>
          <w:sz w:val="28"/>
          <w:szCs w:val="28"/>
          <w:lang w:eastAsia="zh-CN" w:bidi="en-US"/>
        </w:rPr>
        <w:t>Чернявский Н. Этюд Фа Минор</w:t>
      </w:r>
    </w:p>
    <w:p w:rsidR="008D2856" w:rsidRPr="008D2856" w:rsidRDefault="008D2856" w:rsidP="008D2856">
      <w:pPr>
        <w:numPr>
          <w:ilvl w:val="0"/>
          <w:numId w:val="14"/>
        </w:numPr>
        <w:suppressAutoHyphens/>
        <w:spacing w:after="0" w:line="240" w:lineRule="auto"/>
        <w:ind w:left="1276"/>
        <w:rPr>
          <w:rFonts w:ascii="Times New Roman" w:eastAsia="Times New Roman" w:hAnsi="Times New Roman" w:cs="Times New Roman"/>
          <w:color w:val="000000"/>
          <w:sz w:val="28"/>
          <w:szCs w:val="28"/>
          <w:lang w:eastAsia="zh-CN" w:bidi="en-US"/>
        </w:rPr>
      </w:pPr>
      <w:r w:rsidRPr="008D2856">
        <w:rPr>
          <w:rFonts w:ascii="Times New Roman" w:eastAsia="Times New Roman" w:hAnsi="Times New Roman" w:cs="Times New Roman"/>
          <w:color w:val="000000"/>
          <w:sz w:val="28"/>
          <w:szCs w:val="28"/>
          <w:lang w:eastAsia="zh-CN" w:bidi="en-US"/>
        </w:rPr>
        <w:t xml:space="preserve">Яшкевич Н. Полиритмический этюд №1 </w:t>
      </w:r>
      <w:proofErr w:type="gramStart"/>
      <w:r w:rsidRPr="008D2856">
        <w:rPr>
          <w:rFonts w:ascii="Times New Roman" w:eastAsia="Times New Roman" w:hAnsi="Times New Roman" w:cs="Times New Roman"/>
          <w:color w:val="000000"/>
          <w:sz w:val="28"/>
          <w:szCs w:val="28"/>
          <w:lang w:eastAsia="zh-CN" w:bidi="en-US"/>
        </w:rPr>
        <w:t>До</w:t>
      </w:r>
      <w:proofErr w:type="gramEnd"/>
      <w:r w:rsidRPr="008D2856">
        <w:rPr>
          <w:rFonts w:ascii="Times New Roman" w:eastAsia="Times New Roman" w:hAnsi="Times New Roman" w:cs="Times New Roman"/>
          <w:color w:val="000000"/>
          <w:sz w:val="28"/>
          <w:szCs w:val="28"/>
          <w:lang w:eastAsia="zh-CN" w:bidi="en-US"/>
        </w:rPr>
        <w:t xml:space="preserve"> мажор</w:t>
      </w:r>
    </w:p>
    <w:p w:rsidR="008D2856" w:rsidRPr="008D2856" w:rsidRDefault="008D2856" w:rsidP="008D2856">
      <w:pPr>
        <w:suppressAutoHyphens/>
        <w:spacing w:after="0" w:line="240" w:lineRule="auto"/>
        <w:ind w:left="360"/>
        <w:rPr>
          <w:rFonts w:ascii="Times New Roman" w:eastAsia="Times New Roman" w:hAnsi="Times New Roman" w:cs="Times New Roman"/>
          <w:color w:val="000000"/>
          <w:sz w:val="28"/>
          <w:szCs w:val="28"/>
          <w:lang w:eastAsia="zh-CN" w:bidi="en-US"/>
        </w:rPr>
      </w:pPr>
    </w:p>
    <w:p w:rsidR="008D2856" w:rsidRPr="008D2856" w:rsidRDefault="008D2856" w:rsidP="008D2856">
      <w:pPr>
        <w:suppressAutoHyphens/>
        <w:spacing w:after="0" w:line="240" w:lineRule="auto"/>
        <w:ind w:left="360"/>
        <w:rPr>
          <w:rFonts w:ascii="Times New Roman" w:eastAsia="Times New Roman" w:hAnsi="Times New Roman" w:cs="Times New Roman"/>
          <w:sz w:val="28"/>
          <w:szCs w:val="28"/>
          <w:lang w:eastAsia="zh-CN" w:bidi="en-US"/>
        </w:rPr>
      </w:pPr>
    </w:p>
    <w:p w:rsidR="008D2856" w:rsidRPr="008D2856" w:rsidRDefault="008D2856" w:rsidP="008D2856">
      <w:pPr>
        <w:suppressAutoHyphens/>
        <w:spacing w:after="0" w:line="240" w:lineRule="auto"/>
        <w:ind w:left="360"/>
        <w:jc w:val="center"/>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b/>
          <w:sz w:val="28"/>
          <w:szCs w:val="28"/>
          <w:lang w:eastAsia="zh-CN" w:bidi="en-US"/>
        </w:rPr>
        <w:t>Примерные программы экзамена</w:t>
      </w:r>
    </w:p>
    <w:p w:rsidR="008D2856" w:rsidRPr="008D2856" w:rsidRDefault="008D2856" w:rsidP="008D2856">
      <w:pPr>
        <w:suppressAutoHyphens/>
        <w:spacing w:after="0" w:line="240" w:lineRule="auto"/>
        <w:ind w:left="360"/>
        <w:jc w:val="center"/>
        <w:rPr>
          <w:rFonts w:ascii="Times New Roman" w:eastAsia="Times New Roman" w:hAnsi="Times New Roman" w:cs="Times New Roman"/>
          <w:b/>
          <w:sz w:val="28"/>
          <w:szCs w:val="28"/>
          <w:lang w:eastAsia="zh-CN" w:bidi="en-US"/>
        </w:rPr>
      </w:pPr>
    </w:p>
    <w:p w:rsidR="008D2856" w:rsidRPr="008D2856" w:rsidRDefault="008D2856" w:rsidP="008D2856">
      <w:pPr>
        <w:suppressAutoHyphens/>
        <w:spacing w:after="0" w:line="240" w:lineRule="auto"/>
        <w:ind w:left="360"/>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1 вариант</w:t>
      </w:r>
    </w:p>
    <w:p w:rsidR="008D2856" w:rsidRPr="008D2856" w:rsidRDefault="008D2856" w:rsidP="008D2856">
      <w:pPr>
        <w:suppressAutoHyphens/>
        <w:spacing w:after="0" w:line="240" w:lineRule="auto"/>
        <w:ind w:left="360"/>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1..Самойлов Д. Полифоническая миниатюра №6  </w:t>
      </w:r>
      <w:proofErr w:type="gramStart"/>
      <w:r w:rsidRPr="008D2856">
        <w:rPr>
          <w:rFonts w:ascii="Times New Roman" w:eastAsia="Times New Roman" w:hAnsi="Times New Roman" w:cs="Times New Roman"/>
          <w:sz w:val="28"/>
          <w:szCs w:val="28"/>
          <w:lang w:eastAsia="zh-CN" w:bidi="en-US"/>
        </w:rPr>
        <w:t>До</w:t>
      </w:r>
      <w:proofErr w:type="gramEnd"/>
      <w:r w:rsidRPr="008D2856">
        <w:rPr>
          <w:rFonts w:ascii="Times New Roman" w:eastAsia="Times New Roman" w:hAnsi="Times New Roman" w:cs="Times New Roman"/>
          <w:sz w:val="28"/>
          <w:szCs w:val="28"/>
          <w:lang w:eastAsia="zh-CN" w:bidi="en-US"/>
        </w:rPr>
        <w:t xml:space="preserve"> мажор </w:t>
      </w:r>
    </w:p>
    <w:p w:rsidR="008D2856" w:rsidRPr="008D2856" w:rsidRDefault="008D2856" w:rsidP="008D2856">
      <w:pPr>
        <w:suppressAutoHyphens/>
        <w:spacing w:after="0" w:line="240" w:lineRule="auto"/>
        <w:ind w:left="360"/>
        <w:jc w:val="both"/>
        <w:rPr>
          <w:rFonts w:ascii="Times New Roman" w:eastAsia="Times New Roman" w:hAnsi="Times New Roman" w:cs="Times New Roman"/>
          <w:b/>
          <w:sz w:val="28"/>
          <w:szCs w:val="28"/>
          <w:u w:val="single"/>
          <w:shd w:val="clear" w:color="auto" w:fill="FFFF00"/>
          <w:lang w:eastAsia="zh-CN" w:bidi="en-US"/>
        </w:rPr>
      </w:pPr>
      <w:r w:rsidRPr="008D2856">
        <w:rPr>
          <w:rFonts w:ascii="Times New Roman" w:eastAsia="Times New Roman" w:hAnsi="Times New Roman" w:cs="Times New Roman"/>
          <w:sz w:val="28"/>
          <w:szCs w:val="28"/>
          <w:lang w:eastAsia="zh-CN" w:bidi="en-US"/>
        </w:rPr>
        <w:t xml:space="preserve">2. Дербенко Е. Емеля на печи </w:t>
      </w:r>
    </w:p>
    <w:p w:rsidR="008D2856" w:rsidRPr="008D2856" w:rsidRDefault="008D2856" w:rsidP="008D2856">
      <w:pPr>
        <w:suppressAutoHyphens/>
        <w:spacing w:after="0" w:line="240" w:lineRule="auto"/>
        <w:ind w:left="360"/>
        <w:rPr>
          <w:rFonts w:ascii="Times New Roman" w:eastAsia="Times New Roman" w:hAnsi="Times New Roman" w:cs="Times New Roman"/>
          <w:b/>
          <w:sz w:val="28"/>
          <w:szCs w:val="28"/>
          <w:u w:val="single"/>
          <w:shd w:val="clear" w:color="auto" w:fill="FFFF00"/>
          <w:lang w:eastAsia="zh-CN" w:bidi="en-US"/>
        </w:rPr>
      </w:pPr>
    </w:p>
    <w:p w:rsidR="008D2856" w:rsidRPr="008D2856" w:rsidRDefault="008D2856" w:rsidP="008D2856">
      <w:pPr>
        <w:suppressAutoHyphens/>
        <w:spacing w:after="0" w:line="240" w:lineRule="auto"/>
        <w:ind w:left="360"/>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2 вариант</w:t>
      </w:r>
      <w:r w:rsidRPr="008D2856">
        <w:rPr>
          <w:rFonts w:ascii="Times New Roman" w:eastAsia="Times New Roman" w:hAnsi="Times New Roman" w:cs="Times New Roman"/>
          <w:sz w:val="28"/>
          <w:szCs w:val="28"/>
          <w:lang w:eastAsia="zh-CN" w:bidi="en-US"/>
        </w:rPr>
        <w:t xml:space="preserve"> </w:t>
      </w:r>
    </w:p>
    <w:p w:rsidR="008D2856" w:rsidRPr="008D2856" w:rsidRDefault="008D2856" w:rsidP="008D2856">
      <w:pPr>
        <w:suppressAutoHyphens/>
        <w:spacing w:after="0" w:line="240" w:lineRule="auto"/>
        <w:ind w:left="360"/>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1. Доренский А. Маленькая прелюдия №7 си минор</w:t>
      </w:r>
    </w:p>
    <w:p w:rsidR="008D2856" w:rsidRPr="008D2856" w:rsidRDefault="008D2856" w:rsidP="008D2856">
      <w:pPr>
        <w:suppressAutoHyphens/>
        <w:spacing w:after="0" w:line="240" w:lineRule="auto"/>
        <w:ind w:left="360"/>
        <w:jc w:val="both"/>
        <w:rPr>
          <w:rFonts w:ascii="Times New Roman" w:eastAsia="Times New Roman" w:hAnsi="Times New Roman" w:cs="Times New Roman"/>
          <w:sz w:val="28"/>
          <w:szCs w:val="28"/>
          <w:shd w:val="clear" w:color="auto" w:fill="FFFF00"/>
          <w:lang w:eastAsia="zh-CN" w:bidi="en-US"/>
        </w:rPr>
      </w:pPr>
      <w:r w:rsidRPr="008D2856">
        <w:rPr>
          <w:rFonts w:ascii="Times New Roman" w:eastAsia="Times New Roman" w:hAnsi="Times New Roman" w:cs="Times New Roman"/>
          <w:sz w:val="28"/>
          <w:szCs w:val="28"/>
          <w:lang w:eastAsia="zh-CN" w:bidi="en-US"/>
        </w:rPr>
        <w:t xml:space="preserve">2. Ирадьер С. «Голубка». Танго </w:t>
      </w:r>
    </w:p>
    <w:p w:rsidR="008D2856" w:rsidRPr="008D2856" w:rsidRDefault="008D2856" w:rsidP="008D2856">
      <w:pPr>
        <w:suppressAutoHyphens/>
        <w:spacing w:after="0" w:line="240" w:lineRule="auto"/>
        <w:ind w:left="360"/>
        <w:jc w:val="both"/>
        <w:rPr>
          <w:rFonts w:ascii="Times New Roman" w:eastAsia="Times New Roman" w:hAnsi="Times New Roman" w:cs="Times New Roman"/>
          <w:sz w:val="28"/>
          <w:szCs w:val="28"/>
          <w:shd w:val="clear" w:color="auto" w:fill="FFFF00"/>
          <w:lang w:eastAsia="zh-CN" w:bidi="en-US"/>
        </w:rPr>
      </w:pPr>
    </w:p>
    <w:p w:rsidR="008D2856" w:rsidRPr="008D2856" w:rsidRDefault="008D2856" w:rsidP="008D2856">
      <w:pPr>
        <w:suppressAutoHyphens/>
        <w:spacing w:after="0" w:line="240" w:lineRule="auto"/>
        <w:ind w:left="360"/>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3 вариант</w:t>
      </w:r>
      <w:r w:rsidRPr="008D2856">
        <w:rPr>
          <w:rFonts w:ascii="Times New Roman" w:eastAsia="Times New Roman" w:hAnsi="Times New Roman" w:cs="Times New Roman"/>
          <w:sz w:val="28"/>
          <w:szCs w:val="28"/>
          <w:lang w:eastAsia="zh-CN" w:bidi="en-US"/>
        </w:rPr>
        <w:t xml:space="preserve"> </w:t>
      </w:r>
    </w:p>
    <w:p w:rsidR="008D2856" w:rsidRPr="008D2856" w:rsidRDefault="008D2856" w:rsidP="008D2856">
      <w:pPr>
        <w:suppressAutoHyphens/>
        <w:spacing w:after="0" w:line="240" w:lineRule="auto"/>
        <w:ind w:left="360"/>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1.Кларк И. Жига Ля мажор. Переложение Самойлова Д.</w:t>
      </w:r>
    </w:p>
    <w:p w:rsidR="008D2856" w:rsidRPr="008D2856" w:rsidRDefault="008D2856" w:rsidP="008D2856">
      <w:pPr>
        <w:suppressAutoHyphens/>
        <w:spacing w:after="0" w:line="240" w:lineRule="auto"/>
        <w:ind w:left="360"/>
        <w:rPr>
          <w:rFonts w:ascii="Times New Roman" w:eastAsia="Times New Roman" w:hAnsi="Times New Roman" w:cs="Times New Roman"/>
          <w:b/>
          <w:sz w:val="28"/>
          <w:szCs w:val="28"/>
          <w:u w:val="single"/>
          <w:lang w:eastAsia="zh-CN" w:bidi="en-US"/>
        </w:rPr>
      </w:pPr>
      <w:r w:rsidRPr="008D2856">
        <w:rPr>
          <w:rFonts w:ascii="Times New Roman" w:eastAsia="Times New Roman" w:hAnsi="Times New Roman" w:cs="Times New Roman"/>
          <w:sz w:val="28"/>
          <w:szCs w:val="28"/>
          <w:lang w:eastAsia="zh-CN" w:bidi="en-US"/>
        </w:rPr>
        <w:t>2.</w:t>
      </w:r>
      <w:proofErr w:type="gramStart"/>
      <w:r w:rsidRPr="008D2856">
        <w:rPr>
          <w:rFonts w:ascii="Times New Roman" w:eastAsia="Times New Roman" w:hAnsi="Times New Roman" w:cs="Times New Roman"/>
          <w:sz w:val="28"/>
          <w:szCs w:val="28"/>
          <w:lang w:eastAsia="zh-CN" w:bidi="en-US"/>
        </w:rPr>
        <w:t>Завальный</w:t>
      </w:r>
      <w:proofErr w:type="gramEnd"/>
      <w:r w:rsidRPr="008D2856">
        <w:rPr>
          <w:rFonts w:ascii="Times New Roman" w:eastAsia="Times New Roman" w:hAnsi="Times New Roman" w:cs="Times New Roman"/>
          <w:sz w:val="28"/>
          <w:szCs w:val="28"/>
          <w:lang w:eastAsia="zh-CN" w:bidi="en-US"/>
        </w:rPr>
        <w:t xml:space="preserve"> В. Интермеццо</w:t>
      </w:r>
    </w:p>
    <w:p w:rsidR="008D2856" w:rsidRPr="008D2856" w:rsidRDefault="008D2856" w:rsidP="008D2856">
      <w:pPr>
        <w:suppressAutoHyphens/>
        <w:spacing w:after="0" w:line="240" w:lineRule="auto"/>
        <w:ind w:left="360"/>
        <w:rPr>
          <w:rFonts w:ascii="Times New Roman" w:eastAsia="Times New Roman" w:hAnsi="Times New Roman" w:cs="Times New Roman"/>
          <w:b/>
          <w:sz w:val="28"/>
          <w:szCs w:val="28"/>
          <w:u w:val="single"/>
          <w:lang w:eastAsia="zh-CN" w:bidi="en-US"/>
        </w:rPr>
      </w:pPr>
    </w:p>
    <w:p w:rsidR="008D2856" w:rsidRPr="008D2856" w:rsidRDefault="008D2856" w:rsidP="008D2856">
      <w:pPr>
        <w:suppressAutoHyphens/>
        <w:spacing w:after="0" w:line="240" w:lineRule="auto"/>
        <w:ind w:left="360"/>
        <w:rPr>
          <w:rFonts w:ascii="Times New Roman" w:eastAsia="Times New Roman" w:hAnsi="Times New Roman" w:cs="Times New Roman"/>
          <w:b/>
          <w:bCs/>
          <w:iCs/>
          <w:sz w:val="28"/>
          <w:szCs w:val="28"/>
          <w:u w:val="single"/>
          <w:lang w:eastAsia="zh-CN" w:bidi="en-US"/>
        </w:rPr>
      </w:pPr>
    </w:p>
    <w:p w:rsidR="008D2856" w:rsidRPr="008D2856" w:rsidRDefault="008D2856" w:rsidP="008D2856">
      <w:pPr>
        <w:suppressAutoHyphens/>
        <w:spacing w:after="0" w:line="240" w:lineRule="auto"/>
        <w:ind w:left="360"/>
        <w:jc w:val="both"/>
        <w:rPr>
          <w:rFonts w:ascii="Times New Roman" w:eastAsia="Times New Roman" w:hAnsi="Times New Roman" w:cs="Times New Roman"/>
          <w:sz w:val="28"/>
          <w:szCs w:val="28"/>
          <w:u w:val="single"/>
          <w:lang w:eastAsia="zh-CN" w:bidi="en-US"/>
        </w:rPr>
      </w:pPr>
      <w:r w:rsidRPr="008D2856">
        <w:rPr>
          <w:rFonts w:ascii="Times New Roman" w:eastAsia="Times New Roman" w:hAnsi="Times New Roman" w:cs="Times New Roman"/>
          <w:b/>
          <w:bCs/>
          <w:iCs/>
          <w:sz w:val="28"/>
          <w:szCs w:val="28"/>
          <w:lang w:eastAsia="zh-CN" w:bidi="en-US"/>
        </w:rPr>
        <w:t>6 - 7 год обучения</w:t>
      </w:r>
    </w:p>
    <w:p w:rsidR="008D2856" w:rsidRPr="008D2856" w:rsidRDefault="008D2856" w:rsidP="008D2856">
      <w:pPr>
        <w:suppressAutoHyphens/>
        <w:spacing w:after="0" w:line="240" w:lineRule="auto"/>
        <w:ind w:left="360"/>
        <w:jc w:val="both"/>
        <w:rPr>
          <w:rFonts w:ascii="Times New Roman" w:eastAsia="Times New Roman" w:hAnsi="Times New Roman" w:cs="Times New Roman"/>
          <w:sz w:val="28"/>
          <w:szCs w:val="28"/>
          <w:u w:val="single"/>
          <w:lang w:eastAsia="zh-CN" w:bidi="en-US"/>
        </w:rPr>
      </w:pPr>
    </w:p>
    <w:p w:rsidR="008D2856" w:rsidRPr="008D2856" w:rsidRDefault="008D2856" w:rsidP="008D2856">
      <w:pPr>
        <w:suppressAutoHyphens/>
        <w:spacing w:after="0" w:line="240" w:lineRule="auto"/>
        <w:ind w:left="360"/>
        <w:jc w:val="both"/>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sz w:val="28"/>
          <w:szCs w:val="28"/>
          <w:lang w:eastAsia="zh-CN" w:bidi="en-US"/>
        </w:rPr>
        <w:t>Дальнейшая работа  над развитием музыкально-слуховых представлений и исполнительских навыков учащегося. Совершенствование исполнительских приёмов игры на инструменте. Совершенствование звуковедения. Развитие всех видов музыкального слуха. Подбор по слуху, транспонирование, чтение нот с листа, игра в оркестре (ансамбле).</w:t>
      </w:r>
    </w:p>
    <w:p w:rsidR="008D2856" w:rsidRPr="008D2856" w:rsidRDefault="008D2856" w:rsidP="008D2856">
      <w:pPr>
        <w:suppressAutoHyphens/>
        <w:spacing w:after="0" w:line="240" w:lineRule="auto"/>
        <w:ind w:left="360"/>
        <w:jc w:val="both"/>
        <w:rPr>
          <w:rFonts w:ascii="Times New Roman" w:eastAsia="Times New Roman" w:hAnsi="Times New Roman" w:cs="Times New Roman"/>
          <w:b/>
          <w:sz w:val="28"/>
          <w:szCs w:val="28"/>
          <w:lang w:eastAsia="zh-CN" w:bidi="en-US"/>
        </w:rPr>
      </w:pPr>
    </w:p>
    <w:p w:rsidR="008D2856" w:rsidRPr="008D2856" w:rsidRDefault="008D2856" w:rsidP="008D2856">
      <w:pPr>
        <w:suppressAutoHyphens/>
        <w:spacing w:after="0" w:line="240" w:lineRule="auto"/>
        <w:ind w:left="360"/>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В течение года ученик должен освоить:</w:t>
      </w:r>
    </w:p>
    <w:p w:rsidR="008D2856" w:rsidRPr="008D2856" w:rsidRDefault="008D2856" w:rsidP="008D2856">
      <w:pPr>
        <w:numPr>
          <w:ilvl w:val="0"/>
          <w:numId w:val="13"/>
        </w:numPr>
        <w:suppressAutoHyphens/>
        <w:spacing w:after="0" w:line="240" w:lineRule="auto"/>
        <w:ind w:left="360"/>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гаммы Си бемоль мажор и Соль минор двумя руками вместе, короткие, длинные арпеджио и аккорды двумя руками вместе</w:t>
      </w:r>
    </w:p>
    <w:p w:rsidR="008D2856" w:rsidRPr="008D2856" w:rsidRDefault="008D2856" w:rsidP="008D2856">
      <w:pPr>
        <w:numPr>
          <w:ilvl w:val="0"/>
          <w:numId w:val="13"/>
        </w:numPr>
        <w:suppressAutoHyphens/>
        <w:spacing w:after="0" w:line="240" w:lineRule="auto"/>
        <w:ind w:left="360"/>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гаммы Ре мажор и Си минор двумя руками вместе, короткие, длинные арпеджио и аккорды двумя руками вместе</w:t>
      </w:r>
    </w:p>
    <w:p w:rsidR="008D2856" w:rsidRPr="008D2856" w:rsidRDefault="008D2856" w:rsidP="008D2856">
      <w:pPr>
        <w:numPr>
          <w:ilvl w:val="0"/>
          <w:numId w:val="13"/>
        </w:numPr>
        <w:suppressAutoHyphens/>
        <w:spacing w:after="0" w:line="240" w:lineRule="auto"/>
        <w:ind w:left="360" w:firstLine="66"/>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Упражнения.</w:t>
      </w:r>
    </w:p>
    <w:p w:rsidR="008D2856" w:rsidRPr="008D2856" w:rsidRDefault="008D2856" w:rsidP="008D2856">
      <w:pPr>
        <w:numPr>
          <w:ilvl w:val="0"/>
          <w:numId w:val="13"/>
        </w:numPr>
        <w:suppressAutoHyphens/>
        <w:spacing w:after="0" w:line="240" w:lineRule="auto"/>
        <w:ind w:left="360" w:firstLine="6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16 произведений: 2 полифонических произведения; 1-2 произведения крупной формы; 4 разнохарактерные пьесы; 2-3 обработки народных </w:t>
      </w:r>
      <w:r w:rsidRPr="008D2856">
        <w:rPr>
          <w:rFonts w:ascii="Times New Roman" w:eastAsia="Times New Roman" w:hAnsi="Times New Roman" w:cs="Times New Roman"/>
          <w:sz w:val="28"/>
          <w:szCs w:val="28"/>
          <w:lang w:eastAsia="zh-CN" w:bidi="en-US"/>
        </w:rPr>
        <w:lastRenderedPageBreak/>
        <w:t xml:space="preserve">песен и танцев; 4 этюда на разные виды  техники; 2 ансамбля; 1-2 произведения для самостоятельной работы или подобранных по слуху. </w:t>
      </w:r>
    </w:p>
    <w:p w:rsidR="008D2856" w:rsidRPr="008D2856" w:rsidRDefault="008D2856" w:rsidP="008D2856">
      <w:pPr>
        <w:numPr>
          <w:ilvl w:val="0"/>
          <w:numId w:val="13"/>
        </w:numPr>
        <w:suppressAutoHyphens/>
        <w:spacing w:after="0" w:line="240" w:lineRule="auto"/>
        <w:ind w:left="360" w:firstLine="6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Чтение с листа произведений из репертуара 3  класса. </w:t>
      </w:r>
    </w:p>
    <w:p w:rsidR="008D2856" w:rsidRPr="008D2856" w:rsidRDefault="008D2856" w:rsidP="008D2856">
      <w:pPr>
        <w:numPr>
          <w:ilvl w:val="0"/>
          <w:numId w:val="13"/>
        </w:numPr>
        <w:suppressAutoHyphens/>
        <w:spacing w:after="0" w:line="240" w:lineRule="auto"/>
        <w:ind w:left="360" w:firstLine="66"/>
        <w:jc w:val="both"/>
        <w:rPr>
          <w:rFonts w:ascii="Times New Roman" w:eastAsia="Times New Roman" w:hAnsi="Times New Roman" w:cs="Times New Roman"/>
          <w:iCs/>
          <w:sz w:val="28"/>
          <w:szCs w:val="28"/>
          <w:lang w:eastAsia="zh-CN" w:bidi="en-US"/>
        </w:rPr>
      </w:pPr>
      <w:r w:rsidRPr="008D2856">
        <w:rPr>
          <w:rFonts w:ascii="Times New Roman" w:eastAsia="Times New Roman" w:hAnsi="Times New Roman" w:cs="Times New Roman"/>
          <w:sz w:val="28"/>
          <w:szCs w:val="28"/>
          <w:lang w:eastAsia="zh-CN" w:bidi="en-US"/>
        </w:rPr>
        <w:t>Транспонирование несложных мелодий из репертуара 1-2 классов в изученные тональности.</w:t>
      </w:r>
    </w:p>
    <w:p w:rsidR="008D2856" w:rsidRPr="008D2856" w:rsidRDefault="008D2856" w:rsidP="008D2856">
      <w:pPr>
        <w:keepNext/>
        <w:tabs>
          <w:tab w:val="num" w:pos="0"/>
        </w:tabs>
        <w:suppressAutoHyphens/>
        <w:spacing w:before="240" w:after="60" w:line="240" w:lineRule="auto"/>
        <w:ind w:left="432" w:hanging="432"/>
        <w:jc w:val="center"/>
        <w:outlineLvl w:val="0"/>
        <w:rPr>
          <w:rFonts w:ascii="Times New Roman" w:eastAsia="Times New Roman" w:hAnsi="Times New Roman" w:cs="Times New Roman"/>
          <w:b/>
          <w:bCs/>
          <w:kern w:val="1"/>
          <w:sz w:val="28"/>
          <w:szCs w:val="28"/>
          <w:lang w:val="en-US" w:eastAsia="zh-CN" w:bidi="en-US"/>
        </w:rPr>
      </w:pPr>
      <w:r w:rsidRPr="008D2856">
        <w:rPr>
          <w:rFonts w:ascii="Times New Roman" w:eastAsia="Times New Roman" w:hAnsi="Times New Roman" w:cs="Times New Roman"/>
          <w:b/>
          <w:iCs/>
          <w:kern w:val="1"/>
          <w:sz w:val="28"/>
          <w:szCs w:val="28"/>
          <w:lang w:val="en-US" w:eastAsia="zh-CN" w:bidi="en-US"/>
        </w:rPr>
        <w:t>Примерный репертуарный список</w:t>
      </w:r>
    </w:p>
    <w:p w:rsidR="008D2856" w:rsidRPr="008D2856" w:rsidRDefault="008D2856" w:rsidP="008D2856">
      <w:pPr>
        <w:suppressAutoHyphens/>
        <w:spacing w:after="0" w:line="240" w:lineRule="auto"/>
        <w:ind w:left="993"/>
        <w:rPr>
          <w:rFonts w:ascii="Times New Roman" w:eastAsia="Times New Roman" w:hAnsi="Times New Roman" w:cs="Times New Roman"/>
          <w:sz w:val="28"/>
          <w:szCs w:val="28"/>
          <w:lang w:val="en-US" w:eastAsia="zh-CN" w:bidi="en-US"/>
        </w:rPr>
      </w:pP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 xml:space="preserve">Арман Ж. Фугетта. </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Александров А. «Священная война»</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Алябьев А. Соловей</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Бах И.С. Менуэт. Бурре. </w:t>
      </w:r>
      <w:r w:rsidRPr="008D2856">
        <w:rPr>
          <w:rFonts w:ascii="Times New Roman" w:eastAsia="Times New Roman" w:hAnsi="Times New Roman" w:cs="Times New Roman"/>
          <w:sz w:val="28"/>
          <w:szCs w:val="28"/>
          <w:lang w:val="en-US" w:eastAsia="zh-CN" w:bidi="en-US"/>
        </w:rPr>
        <w:t xml:space="preserve">Жига. Ария. </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Бах И.С.   Маленькая прелюдия ре минор</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Бах И.С. Фантазия ре минор</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Балакирев М. Бурлацкая</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Бетховен  Л. Рондо Фа мажор</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Беркович И. Сонатина ля минор</w:t>
      </w:r>
    </w:p>
    <w:p w:rsidR="008D2856" w:rsidRPr="008D2856" w:rsidRDefault="008D2856" w:rsidP="008D2856">
      <w:pPr>
        <w:numPr>
          <w:ilvl w:val="0"/>
          <w:numId w:val="8"/>
        </w:numPr>
        <w:suppressAutoHyphens/>
        <w:spacing w:after="0" w:line="240" w:lineRule="auto"/>
        <w:ind w:left="99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Бланк С. Тирольская полька</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eastAsia="zh-CN" w:bidi="en-US"/>
        </w:rPr>
        <w:t>Блантер М. В лесу прифронтовом</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eastAsia="zh-CN" w:bidi="en-US"/>
        </w:rPr>
        <w:t xml:space="preserve">Блантер М. «Песня о Щорсе» (обр. </w:t>
      </w:r>
      <w:r w:rsidRPr="008D2856">
        <w:rPr>
          <w:rFonts w:ascii="Times New Roman" w:eastAsia="Times New Roman" w:hAnsi="Times New Roman" w:cs="Times New Roman"/>
          <w:sz w:val="28"/>
          <w:szCs w:val="28"/>
          <w:lang w:val="en-US" w:eastAsia="zh-CN" w:bidi="en-US"/>
        </w:rPr>
        <w:t>А.Суркова)</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Бонаков В. Этюды №№ 34-39</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Бурындик К. Эдюд ля минор</w:t>
      </w:r>
    </w:p>
    <w:p w:rsidR="008D2856" w:rsidRPr="008D2856" w:rsidRDefault="008D2856" w:rsidP="008D2856">
      <w:pPr>
        <w:numPr>
          <w:ilvl w:val="0"/>
          <w:numId w:val="8"/>
        </w:numPr>
        <w:suppressAutoHyphens/>
        <w:spacing w:after="0" w:line="240" w:lineRule="auto"/>
        <w:ind w:left="99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Власов В. Маленькая сюита (Дюймовочка)</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 xml:space="preserve">Воробкевич И. Четыре коломийки </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 xml:space="preserve">Гендель Г.Прелюдия </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eastAsia="zh-CN" w:bidi="en-US"/>
        </w:rPr>
        <w:t>Глазунов А. Сонатина ля минор</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 xml:space="preserve">Гречанинов А. На лужайке </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Даргомыжский А. Вальс</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Диабелли А. Сонатина Соль мажор</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Доренский А. Пьеса в стиле кантри</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Завадский М. Украинский народный танец «Чабарашка»</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Камалдинов Г. Скерцо</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Копылов А. Менуэт</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 xml:space="preserve">Коробейников А. Прелюдия ми минор </w:t>
      </w:r>
    </w:p>
    <w:p w:rsidR="008D2856" w:rsidRPr="008D2856" w:rsidRDefault="008D2856" w:rsidP="008D2856">
      <w:pPr>
        <w:numPr>
          <w:ilvl w:val="0"/>
          <w:numId w:val="8"/>
        </w:numPr>
        <w:suppressAutoHyphens/>
        <w:spacing w:after="0" w:line="240" w:lineRule="auto"/>
        <w:ind w:left="99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Купревич В. «У Баха в Томаскирхе»</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Кюи Ц. «Осень»</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Конаев С. Этюд Ре бемоль мажор</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Нак Листов К. «В землянке»</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Майкапар С. Канон</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Моцарт В. Ария</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Моцарт В. «Немецкий танец»</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eastAsia="zh-CN" w:bidi="en-US"/>
        </w:rPr>
        <w:t xml:space="preserve">Накапкин В. Русские народные песни: «Ах, </w:t>
      </w:r>
      <w:proofErr w:type="gramStart"/>
      <w:r w:rsidRPr="008D2856">
        <w:rPr>
          <w:rFonts w:ascii="Times New Roman" w:eastAsia="Times New Roman" w:hAnsi="Times New Roman" w:cs="Times New Roman"/>
          <w:sz w:val="28"/>
          <w:szCs w:val="28"/>
          <w:lang w:eastAsia="zh-CN" w:bidi="en-US"/>
        </w:rPr>
        <w:t>во</w:t>
      </w:r>
      <w:proofErr w:type="gramEnd"/>
      <w:r w:rsidRPr="008D2856">
        <w:rPr>
          <w:rFonts w:ascii="Times New Roman" w:eastAsia="Times New Roman" w:hAnsi="Times New Roman" w:cs="Times New Roman"/>
          <w:sz w:val="28"/>
          <w:szCs w:val="28"/>
          <w:lang w:eastAsia="zh-CN" w:bidi="en-US"/>
        </w:rPr>
        <w:t xml:space="preserve"> саду, саду». </w:t>
      </w:r>
      <w:r w:rsidRPr="008D2856">
        <w:rPr>
          <w:rFonts w:ascii="Times New Roman" w:eastAsia="Times New Roman" w:hAnsi="Times New Roman" w:cs="Times New Roman"/>
          <w:sz w:val="28"/>
          <w:szCs w:val="28"/>
          <w:lang w:val="en-US" w:eastAsia="zh-CN" w:bidi="en-US"/>
        </w:rPr>
        <w:t>«Ах, реченька»</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lastRenderedPageBreak/>
        <w:t>Нечипоренко А. Этюд Фа мажор</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 xml:space="preserve">Новиков А. Дороги </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Павлюченко С. Фугетта</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Пахульский Г. Каноническая пьеса</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Петров А. Вальс из кинофильма «Берегись автомобиля»</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Раков Н. Полька</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Рубинштейн А. Мелодия</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Русская народная песня «Возле речки, возле моста» обработка В. Мотова </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«Во тьме шумит тайга глухая» обработка Г. Камалдинова</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«Как в лесу, лесу, лесочке» обработка В. Грачёва</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eastAsia="zh-CN" w:bidi="en-US"/>
        </w:rPr>
      </w:pPr>
      <w:proofErr w:type="gramStart"/>
      <w:r w:rsidRPr="008D2856">
        <w:rPr>
          <w:rFonts w:ascii="Times New Roman" w:eastAsia="Times New Roman" w:hAnsi="Times New Roman" w:cs="Times New Roman"/>
          <w:sz w:val="28"/>
          <w:szCs w:val="28"/>
          <w:lang w:eastAsia="zh-CN" w:bidi="en-US"/>
        </w:rPr>
        <w:t>Русская народная песня «Как у наших, у ворот» обработка А.Суркова</w:t>
      </w:r>
      <w:proofErr w:type="gramEnd"/>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«На Ермишке малахай» обработка Ю.Акимова</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«На горе то калина» обработка Е.Завьяловой</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«Полосынька» обработка Н.Корецкого</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«Три садочка» обработка П.Лондонова</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Самойлов Д. Сонатина Фа мажор</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Скарлати Д. Ляргетто ре минор</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Соловьёв Ю. Инвенция</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Соловьёв-Седой В. «В путь»</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Сорокин К. «Тема с вариациями»</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Хренников Т. Догонялки</w:t>
      </w:r>
    </w:p>
    <w:p w:rsidR="008D2856" w:rsidRPr="008D2856" w:rsidRDefault="008D2856" w:rsidP="008D2856">
      <w:pPr>
        <w:numPr>
          <w:ilvl w:val="0"/>
          <w:numId w:val="17"/>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Ципполи Д. Фугетта  ми минор</w:t>
      </w:r>
    </w:p>
    <w:p w:rsidR="008D2856" w:rsidRPr="008D2856" w:rsidRDefault="008D2856" w:rsidP="008D2856">
      <w:pPr>
        <w:numPr>
          <w:ilvl w:val="0"/>
          <w:numId w:val="17"/>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eastAsia="zh-CN" w:bidi="en-US"/>
        </w:rPr>
        <w:t>Чайкин Н. «Маленькое рондо»</w:t>
      </w:r>
    </w:p>
    <w:p w:rsidR="008D2856" w:rsidRPr="008D2856" w:rsidRDefault="008D2856" w:rsidP="008D2856">
      <w:pPr>
        <w:numPr>
          <w:ilvl w:val="0"/>
          <w:numId w:val="17"/>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Чайкин Н. «Печёрские припевки».</w:t>
      </w:r>
    </w:p>
    <w:p w:rsidR="008D2856" w:rsidRPr="008D2856" w:rsidRDefault="008D2856" w:rsidP="008D2856">
      <w:pPr>
        <w:numPr>
          <w:ilvl w:val="0"/>
          <w:numId w:val="17"/>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Чайкин Н. «Русский танец»</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Чайкин Н. «На пароходе»</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Чайковский П. «Сладкая грёза»</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Швейцарская народная песня «Кукушка» обработка Н.Чайкина</w:t>
      </w:r>
    </w:p>
    <w:p w:rsidR="008D2856" w:rsidRPr="008D2856" w:rsidRDefault="008D2856" w:rsidP="008D2856">
      <w:pPr>
        <w:numPr>
          <w:ilvl w:val="0"/>
          <w:numId w:val="12"/>
        </w:numPr>
        <w:suppressAutoHyphens/>
        <w:spacing w:after="0" w:line="240" w:lineRule="auto"/>
        <w:ind w:left="993"/>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Шестериков И. Сонатина в классическом стиле 1ч.</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Шишаков Ю. Прелюдия и фуга №2 </w:t>
      </w:r>
      <w:proofErr w:type="gramStart"/>
      <w:r w:rsidRPr="008D2856">
        <w:rPr>
          <w:rFonts w:ascii="Times New Roman" w:eastAsia="Times New Roman" w:hAnsi="Times New Roman" w:cs="Times New Roman"/>
          <w:sz w:val="28"/>
          <w:szCs w:val="28"/>
          <w:lang w:eastAsia="zh-CN" w:bidi="en-US"/>
        </w:rPr>
        <w:t>до</w:t>
      </w:r>
      <w:proofErr w:type="gramEnd"/>
      <w:r w:rsidRPr="008D2856">
        <w:rPr>
          <w:rFonts w:ascii="Times New Roman" w:eastAsia="Times New Roman" w:hAnsi="Times New Roman" w:cs="Times New Roman"/>
          <w:sz w:val="28"/>
          <w:szCs w:val="28"/>
          <w:lang w:eastAsia="zh-CN" w:bidi="en-US"/>
        </w:rPr>
        <w:t xml:space="preserve"> минор</w:t>
      </w:r>
    </w:p>
    <w:p w:rsidR="008D2856" w:rsidRPr="008D2856" w:rsidRDefault="008D2856" w:rsidP="008D2856">
      <w:pPr>
        <w:numPr>
          <w:ilvl w:val="0"/>
          <w:numId w:val="12"/>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Шишаков Ю. Фугетта</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Японская народная песня «Вишня» обработка Н.Чайкина </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Закарпатский народный танец «Чинадийка»  обработка Н.Чайкина</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b/>
          <w:i/>
          <w:sz w:val="28"/>
          <w:szCs w:val="28"/>
          <w:lang w:eastAsia="zh-CN" w:bidi="en-US"/>
        </w:rPr>
      </w:pPr>
      <w:r w:rsidRPr="008D2856">
        <w:rPr>
          <w:rFonts w:ascii="Times New Roman" w:eastAsia="Times New Roman" w:hAnsi="Times New Roman" w:cs="Times New Roman"/>
          <w:sz w:val="28"/>
          <w:szCs w:val="28"/>
          <w:lang w:eastAsia="zh-CN" w:bidi="en-US"/>
        </w:rPr>
        <w:t xml:space="preserve">Чимароза Д. сонатина Соль мажор. </w:t>
      </w:r>
      <w:r w:rsidRPr="008D2856">
        <w:rPr>
          <w:rFonts w:ascii="Times New Roman" w:eastAsia="Times New Roman" w:hAnsi="Times New Roman" w:cs="Times New Roman"/>
          <w:sz w:val="28"/>
          <w:szCs w:val="28"/>
          <w:lang w:val="en-US" w:eastAsia="zh-CN" w:bidi="en-US"/>
        </w:rPr>
        <w:t>Соната ре минор</w:t>
      </w:r>
    </w:p>
    <w:p w:rsidR="008D2856" w:rsidRPr="008D2856" w:rsidRDefault="008D2856" w:rsidP="008D2856">
      <w:pPr>
        <w:suppressAutoHyphens/>
        <w:spacing w:after="0" w:line="240" w:lineRule="auto"/>
        <w:ind w:left="993"/>
        <w:rPr>
          <w:rFonts w:ascii="Times New Roman" w:eastAsia="Times New Roman" w:hAnsi="Times New Roman" w:cs="Times New Roman"/>
          <w:b/>
          <w:i/>
          <w:sz w:val="28"/>
          <w:szCs w:val="28"/>
          <w:lang w:eastAsia="zh-CN" w:bidi="en-US"/>
        </w:rPr>
      </w:pPr>
    </w:p>
    <w:p w:rsidR="008D2856" w:rsidRPr="008D2856" w:rsidRDefault="008D2856" w:rsidP="008D2856">
      <w:p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b/>
          <w:i/>
          <w:sz w:val="28"/>
          <w:szCs w:val="28"/>
          <w:lang w:val="en-US" w:eastAsia="zh-CN" w:bidi="en-US"/>
        </w:rPr>
        <w:t>Этюды</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Бертини А. Этюд ми минор</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Будашкин Н. Этюд соль минор</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lastRenderedPageBreak/>
        <w:t>Бухвостов В. Этюд-тарантелла</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Демидов Г. Этюд ми минор</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Зубарев А. Этюд соль минор</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Мясков К. Этюд Соль мажор</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Мясков К. Этюд до минор</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Стадник Г. Этюд №4  До мажор</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Титов С. Этюд ре минор</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Тихомиров Г. Этюд №6 ля минор</w:t>
      </w:r>
    </w:p>
    <w:p w:rsidR="008D2856" w:rsidRPr="008D2856" w:rsidRDefault="008D2856" w:rsidP="008D2856">
      <w:pPr>
        <w:numPr>
          <w:ilvl w:val="0"/>
          <w:numId w:val="8"/>
        </w:numPr>
        <w:suppressAutoHyphens/>
        <w:spacing w:after="0" w:line="240" w:lineRule="auto"/>
        <w:ind w:left="993"/>
        <w:rPr>
          <w:rFonts w:ascii="Times New Roman" w:eastAsia="Times New Roman" w:hAnsi="Times New Roman" w:cs="Times New Roman"/>
          <w:b/>
          <w:bCs/>
          <w:iCs/>
          <w:sz w:val="28"/>
          <w:szCs w:val="28"/>
          <w:u w:val="single"/>
          <w:lang w:val="en-US" w:eastAsia="zh-CN" w:bidi="en-US"/>
        </w:rPr>
      </w:pPr>
      <w:r w:rsidRPr="008D2856">
        <w:rPr>
          <w:rFonts w:ascii="Times New Roman" w:eastAsia="Times New Roman" w:hAnsi="Times New Roman" w:cs="Times New Roman"/>
          <w:sz w:val="28"/>
          <w:szCs w:val="28"/>
          <w:lang w:val="en-US" w:eastAsia="zh-CN" w:bidi="en-US"/>
        </w:rPr>
        <w:t>Тихомиров Г. Этюд №7 До мажор</w:t>
      </w:r>
    </w:p>
    <w:p w:rsidR="008D2856" w:rsidRPr="008D2856" w:rsidRDefault="008D2856" w:rsidP="008D2856">
      <w:pPr>
        <w:suppressAutoHyphens/>
        <w:spacing w:after="0" w:line="240" w:lineRule="auto"/>
        <w:ind w:left="720"/>
        <w:rPr>
          <w:rFonts w:ascii="Times New Roman" w:eastAsia="Times New Roman" w:hAnsi="Times New Roman" w:cs="Times New Roman"/>
          <w:b/>
          <w:bCs/>
          <w:iCs/>
          <w:sz w:val="24"/>
          <w:szCs w:val="24"/>
          <w:u w:val="single"/>
          <w:lang w:val="en-US" w:eastAsia="zh-CN" w:bidi="en-US"/>
        </w:rPr>
      </w:pPr>
    </w:p>
    <w:p w:rsidR="008D2856" w:rsidRPr="008D2856" w:rsidRDefault="008D2856" w:rsidP="008D2856">
      <w:pPr>
        <w:suppressAutoHyphens/>
        <w:spacing w:after="0" w:line="240" w:lineRule="auto"/>
        <w:ind w:left="360" w:firstLine="66"/>
        <w:rPr>
          <w:rFonts w:ascii="Times New Roman" w:eastAsia="Times New Roman" w:hAnsi="Times New Roman" w:cs="Times New Roman"/>
          <w:b/>
          <w:bCs/>
          <w:iCs/>
          <w:sz w:val="28"/>
          <w:szCs w:val="28"/>
          <w:u w:val="single"/>
          <w:lang w:val="en-US" w:eastAsia="zh-CN" w:bidi="en-US"/>
        </w:rPr>
      </w:pPr>
    </w:p>
    <w:p w:rsidR="008D2856" w:rsidRPr="008D2856" w:rsidRDefault="008D2856" w:rsidP="008D2856">
      <w:pPr>
        <w:suppressAutoHyphens/>
        <w:spacing w:after="0" w:line="240" w:lineRule="auto"/>
        <w:ind w:left="360" w:firstLine="66"/>
        <w:jc w:val="center"/>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b/>
          <w:sz w:val="28"/>
          <w:szCs w:val="28"/>
          <w:lang w:eastAsia="zh-CN" w:bidi="en-US"/>
        </w:rPr>
        <w:t>Примерные программы экзамена 6 класса</w:t>
      </w:r>
    </w:p>
    <w:p w:rsidR="008D2856" w:rsidRPr="008D2856" w:rsidRDefault="008D2856" w:rsidP="008D2856">
      <w:pPr>
        <w:suppressAutoHyphens/>
        <w:spacing w:after="0" w:line="240" w:lineRule="auto"/>
        <w:ind w:left="360" w:firstLine="6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1 вариант</w:t>
      </w:r>
      <w:r w:rsidRPr="008D2856">
        <w:rPr>
          <w:rFonts w:ascii="Times New Roman" w:eastAsia="Times New Roman" w:hAnsi="Times New Roman" w:cs="Times New Roman"/>
          <w:i/>
          <w:sz w:val="28"/>
          <w:szCs w:val="28"/>
          <w:lang w:eastAsia="zh-CN" w:bidi="en-US"/>
        </w:rPr>
        <w:t xml:space="preserve"> </w:t>
      </w:r>
    </w:p>
    <w:p w:rsidR="008D2856" w:rsidRPr="008D2856" w:rsidRDefault="008D2856" w:rsidP="008D2856">
      <w:pPr>
        <w:suppressAutoHyphens/>
        <w:spacing w:after="0" w:line="240" w:lineRule="auto"/>
        <w:ind w:left="360" w:firstLine="6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1.  Купревич В. «У Баха в Томаскирхе»</w:t>
      </w:r>
    </w:p>
    <w:p w:rsidR="008D2856" w:rsidRPr="008D2856" w:rsidRDefault="008D2856" w:rsidP="008D2856">
      <w:pPr>
        <w:suppressAutoHyphens/>
        <w:spacing w:after="0" w:line="240" w:lineRule="auto"/>
        <w:ind w:left="360" w:firstLine="6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2. Шестериков И. Сонатина в классическом стиле 1ч.</w:t>
      </w:r>
    </w:p>
    <w:p w:rsidR="008D2856" w:rsidRPr="008D2856" w:rsidRDefault="008D2856" w:rsidP="008D2856">
      <w:pPr>
        <w:suppressAutoHyphens/>
        <w:spacing w:after="0" w:line="240" w:lineRule="auto"/>
        <w:ind w:left="360" w:firstLine="66"/>
        <w:rPr>
          <w:rFonts w:ascii="Times New Roman" w:eastAsia="Times New Roman" w:hAnsi="Times New Roman" w:cs="Times New Roman"/>
          <w:sz w:val="28"/>
          <w:szCs w:val="28"/>
          <w:shd w:val="clear" w:color="auto" w:fill="FFFF00"/>
          <w:lang w:eastAsia="zh-CN" w:bidi="en-US"/>
        </w:rPr>
      </w:pPr>
      <w:r w:rsidRPr="008D2856">
        <w:rPr>
          <w:rFonts w:ascii="Times New Roman" w:eastAsia="Times New Roman" w:hAnsi="Times New Roman" w:cs="Times New Roman"/>
          <w:sz w:val="28"/>
          <w:szCs w:val="28"/>
          <w:lang w:eastAsia="zh-CN" w:bidi="en-US"/>
        </w:rPr>
        <w:t xml:space="preserve">3. Русская народная песня «Возле речки, возле моста» обработка В. Мотова </w:t>
      </w:r>
    </w:p>
    <w:p w:rsidR="008D2856" w:rsidRPr="008D2856" w:rsidRDefault="008D2856" w:rsidP="008D2856">
      <w:pPr>
        <w:suppressAutoHyphens/>
        <w:spacing w:after="0" w:line="240" w:lineRule="auto"/>
        <w:ind w:left="360" w:firstLine="66"/>
        <w:jc w:val="both"/>
        <w:rPr>
          <w:rFonts w:ascii="Times New Roman" w:eastAsia="Times New Roman" w:hAnsi="Times New Roman" w:cs="Times New Roman"/>
          <w:sz w:val="28"/>
          <w:szCs w:val="28"/>
          <w:shd w:val="clear" w:color="auto" w:fill="FFFF00"/>
          <w:lang w:eastAsia="zh-CN" w:bidi="en-US"/>
        </w:rPr>
      </w:pPr>
    </w:p>
    <w:p w:rsidR="008D2856" w:rsidRPr="008D2856" w:rsidRDefault="008D2856" w:rsidP="008D2856">
      <w:pPr>
        <w:suppressAutoHyphens/>
        <w:spacing w:after="0" w:line="240" w:lineRule="auto"/>
        <w:ind w:left="360" w:firstLine="6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2 вариант</w:t>
      </w:r>
    </w:p>
    <w:p w:rsidR="008D2856" w:rsidRPr="008D2856" w:rsidRDefault="008D2856" w:rsidP="008D2856">
      <w:pPr>
        <w:suppressAutoHyphens/>
        <w:spacing w:after="0" w:line="240" w:lineRule="auto"/>
        <w:ind w:left="360" w:firstLine="6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1. Скарлати Д. Ляргетто ре минор</w:t>
      </w:r>
    </w:p>
    <w:p w:rsidR="008D2856" w:rsidRPr="008D2856" w:rsidRDefault="008D2856" w:rsidP="008D2856">
      <w:pPr>
        <w:suppressAutoHyphens/>
        <w:spacing w:after="0" w:line="240" w:lineRule="auto"/>
        <w:ind w:left="360" w:firstLine="6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2. Власов В. Маленькая сюита (Дюймовочка)</w:t>
      </w:r>
    </w:p>
    <w:p w:rsidR="008D2856" w:rsidRPr="008D2856" w:rsidRDefault="008D2856" w:rsidP="008D2856">
      <w:pPr>
        <w:suppressAutoHyphens/>
        <w:spacing w:after="0" w:line="240" w:lineRule="auto"/>
        <w:ind w:left="360" w:firstLine="6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3. Бланк С. Тирольская полька</w:t>
      </w:r>
    </w:p>
    <w:p w:rsidR="008D2856" w:rsidRPr="008D2856" w:rsidRDefault="008D2856" w:rsidP="008D2856">
      <w:pPr>
        <w:suppressAutoHyphens/>
        <w:spacing w:after="0" w:line="240" w:lineRule="auto"/>
        <w:ind w:left="360" w:firstLine="66"/>
        <w:jc w:val="both"/>
        <w:rPr>
          <w:rFonts w:ascii="Times New Roman" w:eastAsia="Times New Roman" w:hAnsi="Times New Roman" w:cs="Times New Roman"/>
          <w:sz w:val="28"/>
          <w:szCs w:val="28"/>
          <w:lang w:eastAsia="zh-CN" w:bidi="en-US"/>
        </w:rPr>
      </w:pPr>
    </w:p>
    <w:p w:rsidR="008D2856" w:rsidRPr="008D2856" w:rsidRDefault="008D2856" w:rsidP="008D2856">
      <w:pPr>
        <w:suppressAutoHyphens/>
        <w:spacing w:after="0" w:line="240" w:lineRule="auto"/>
        <w:ind w:left="360" w:firstLine="6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val="en-US" w:eastAsia="zh-CN" w:bidi="en-US"/>
        </w:rPr>
        <w:t>3 вариант</w:t>
      </w:r>
    </w:p>
    <w:p w:rsidR="008D2856" w:rsidRPr="008D2856" w:rsidRDefault="008D2856" w:rsidP="008D2856">
      <w:pPr>
        <w:numPr>
          <w:ilvl w:val="0"/>
          <w:numId w:val="7"/>
        </w:numPr>
        <w:suppressAutoHyphens/>
        <w:spacing w:after="0" w:line="240" w:lineRule="auto"/>
        <w:ind w:firstLine="6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Бах И.С. Маленькая прелюдия тональность ре минор</w:t>
      </w:r>
    </w:p>
    <w:p w:rsidR="008D2856" w:rsidRPr="008D2856" w:rsidRDefault="008D2856" w:rsidP="008D2856">
      <w:pPr>
        <w:numPr>
          <w:ilvl w:val="0"/>
          <w:numId w:val="7"/>
        </w:numPr>
        <w:suppressAutoHyphens/>
        <w:spacing w:after="0" w:line="240" w:lineRule="auto"/>
        <w:ind w:firstLine="6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Глазунов А. Сонатина ля минор</w:t>
      </w:r>
    </w:p>
    <w:p w:rsidR="008D2856" w:rsidRPr="008D2856" w:rsidRDefault="008D2856" w:rsidP="008D2856">
      <w:pPr>
        <w:numPr>
          <w:ilvl w:val="0"/>
          <w:numId w:val="7"/>
        </w:numPr>
        <w:suppressAutoHyphens/>
        <w:spacing w:after="0" w:line="240" w:lineRule="auto"/>
        <w:ind w:firstLine="6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Доренский А. Пьеса в стиле кантри</w:t>
      </w:r>
    </w:p>
    <w:p w:rsidR="008D2856" w:rsidRPr="008D2856" w:rsidRDefault="008D2856" w:rsidP="008D2856">
      <w:pPr>
        <w:suppressAutoHyphens/>
        <w:spacing w:after="0" w:line="240" w:lineRule="auto"/>
        <w:ind w:left="360" w:firstLine="66"/>
        <w:rPr>
          <w:rFonts w:ascii="Times New Roman" w:eastAsia="Times New Roman" w:hAnsi="Times New Roman" w:cs="Times New Roman"/>
          <w:sz w:val="28"/>
          <w:szCs w:val="28"/>
          <w:lang w:eastAsia="zh-CN" w:bidi="en-US"/>
        </w:rPr>
      </w:pPr>
    </w:p>
    <w:p w:rsidR="008D2856" w:rsidRPr="008D2856" w:rsidRDefault="008D2856" w:rsidP="008D2856">
      <w:pPr>
        <w:suppressAutoHyphens/>
        <w:spacing w:after="0" w:line="240" w:lineRule="auto"/>
        <w:ind w:left="360" w:firstLine="66"/>
        <w:jc w:val="center"/>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b/>
          <w:sz w:val="28"/>
          <w:szCs w:val="28"/>
          <w:lang w:eastAsia="zh-CN" w:bidi="en-US"/>
        </w:rPr>
        <w:t>Примерные программы экзамена 7  класса</w:t>
      </w:r>
    </w:p>
    <w:p w:rsidR="008D2856" w:rsidRPr="008D2856" w:rsidRDefault="008D2856" w:rsidP="008D2856">
      <w:pPr>
        <w:suppressAutoHyphens/>
        <w:spacing w:after="0" w:line="240" w:lineRule="auto"/>
        <w:ind w:left="360" w:firstLine="6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1 вариант</w:t>
      </w:r>
    </w:p>
    <w:p w:rsidR="008D2856" w:rsidRPr="008D2856" w:rsidRDefault="008D2856" w:rsidP="008D2856">
      <w:pPr>
        <w:suppressAutoHyphens/>
        <w:spacing w:after="0" w:line="240" w:lineRule="auto"/>
        <w:ind w:left="360" w:firstLine="6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1. Циполи Д. Фугетта ми минор.</w:t>
      </w:r>
    </w:p>
    <w:p w:rsidR="008D2856" w:rsidRPr="008D2856" w:rsidRDefault="008D2856" w:rsidP="008D2856">
      <w:pPr>
        <w:suppressAutoHyphens/>
        <w:spacing w:after="0" w:line="240" w:lineRule="auto"/>
        <w:ind w:left="360" w:firstLine="6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2. Диабелли А. Рондо из Сонатины соль мажор в переложении  А. Денисова </w:t>
      </w:r>
    </w:p>
    <w:p w:rsidR="008D2856" w:rsidRPr="008D2856" w:rsidRDefault="008D2856" w:rsidP="008D2856">
      <w:pPr>
        <w:suppressAutoHyphens/>
        <w:spacing w:after="0" w:line="240" w:lineRule="auto"/>
        <w:ind w:left="360" w:firstLine="66"/>
        <w:jc w:val="both"/>
        <w:rPr>
          <w:rFonts w:ascii="Times New Roman" w:eastAsia="Times New Roman" w:hAnsi="Times New Roman" w:cs="Times New Roman"/>
          <w:sz w:val="28"/>
          <w:szCs w:val="28"/>
          <w:shd w:val="clear" w:color="auto" w:fill="FFFF00"/>
          <w:lang w:eastAsia="zh-CN" w:bidi="en-US"/>
        </w:rPr>
      </w:pPr>
      <w:r w:rsidRPr="008D2856">
        <w:rPr>
          <w:rFonts w:ascii="Times New Roman" w:eastAsia="Times New Roman" w:hAnsi="Times New Roman" w:cs="Times New Roman"/>
          <w:sz w:val="28"/>
          <w:szCs w:val="28"/>
          <w:lang w:eastAsia="zh-CN" w:bidi="en-US"/>
        </w:rPr>
        <w:t>3. Команджиев В. Этюд си минор</w:t>
      </w:r>
    </w:p>
    <w:p w:rsidR="008D2856" w:rsidRPr="008D2856" w:rsidRDefault="008D2856" w:rsidP="008D2856">
      <w:pPr>
        <w:suppressAutoHyphens/>
        <w:spacing w:after="0" w:line="240" w:lineRule="auto"/>
        <w:ind w:left="360" w:firstLine="66"/>
        <w:jc w:val="both"/>
        <w:rPr>
          <w:rFonts w:ascii="Times New Roman" w:eastAsia="Times New Roman" w:hAnsi="Times New Roman" w:cs="Times New Roman"/>
          <w:sz w:val="28"/>
          <w:szCs w:val="28"/>
          <w:shd w:val="clear" w:color="auto" w:fill="FFFF00"/>
          <w:lang w:eastAsia="zh-CN" w:bidi="en-US"/>
        </w:rPr>
      </w:pPr>
    </w:p>
    <w:p w:rsidR="008D2856" w:rsidRPr="008D2856" w:rsidRDefault="008D2856" w:rsidP="008D2856">
      <w:pPr>
        <w:suppressAutoHyphens/>
        <w:spacing w:after="0" w:line="240" w:lineRule="auto"/>
        <w:ind w:left="360" w:firstLine="6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2 вариант</w:t>
      </w:r>
    </w:p>
    <w:p w:rsidR="008D2856" w:rsidRPr="008D2856" w:rsidRDefault="008D2856" w:rsidP="008D2856">
      <w:pPr>
        <w:suppressAutoHyphens/>
        <w:spacing w:after="0" w:line="240" w:lineRule="auto"/>
        <w:ind w:left="360" w:firstLine="6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1. Бах И.С. Фантазия ре минор</w:t>
      </w:r>
    </w:p>
    <w:p w:rsidR="008D2856" w:rsidRPr="008D2856" w:rsidRDefault="008D2856" w:rsidP="008D2856">
      <w:pPr>
        <w:suppressAutoHyphens/>
        <w:spacing w:after="0" w:line="240" w:lineRule="auto"/>
        <w:ind w:left="360" w:firstLine="6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2. Русская  народная песня «На горе то калина» обработка Е.Завьяловой </w:t>
      </w:r>
    </w:p>
    <w:p w:rsidR="008D2856" w:rsidRPr="008D2856" w:rsidRDefault="008D2856" w:rsidP="008D2856">
      <w:pPr>
        <w:suppressAutoHyphens/>
        <w:spacing w:after="0" w:line="240" w:lineRule="auto"/>
        <w:ind w:left="360" w:firstLine="66"/>
        <w:jc w:val="both"/>
        <w:rPr>
          <w:rFonts w:ascii="Times New Roman" w:eastAsia="Times New Roman" w:hAnsi="Times New Roman" w:cs="Times New Roman"/>
          <w:b/>
          <w:sz w:val="28"/>
          <w:szCs w:val="28"/>
          <w:u w:val="single"/>
          <w:lang w:eastAsia="zh-CN" w:bidi="en-US"/>
        </w:rPr>
      </w:pPr>
      <w:r w:rsidRPr="008D2856">
        <w:rPr>
          <w:rFonts w:ascii="Times New Roman" w:eastAsia="Times New Roman" w:hAnsi="Times New Roman" w:cs="Times New Roman"/>
          <w:sz w:val="28"/>
          <w:szCs w:val="28"/>
          <w:lang w:eastAsia="zh-CN" w:bidi="en-US"/>
        </w:rPr>
        <w:t>3. Хренников Т. Догонялки</w:t>
      </w:r>
    </w:p>
    <w:p w:rsidR="008D2856" w:rsidRPr="008D2856" w:rsidRDefault="008D2856" w:rsidP="008D2856">
      <w:pPr>
        <w:suppressAutoHyphens/>
        <w:spacing w:after="0" w:line="240" w:lineRule="auto"/>
        <w:ind w:left="360" w:firstLine="66"/>
        <w:rPr>
          <w:rFonts w:ascii="Times New Roman" w:eastAsia="Times New Roman" w:hAnsi="Times New Roman" w:cs="Times New Roman"/>
          <w:b/>
          <w:sz w:val="28"/>
          <w:szCs w:val="28"/>
          <w:u w:val="single"/>
          <w:lang w:eastAsia="zh-CN" w:bidi="en-US"/>
        </w:rPr>
      </w:pPr>
    </w:p>
    <w:p w:rsidR="008D2856" w:rsidRPr="008D2856" w:rsidRDefault="008D2856" w:rsidP="008D2856">
      <w:pPr>
        <w:suppressAutoHyphens/>
        <w:spacing w:after="0" w:line="240" w:lineRule="auto"/>
        <w:ind w:left="360" w:firstLine="6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3 вариант</w:t>
      </w:r>
    </w:p>
    <w:p w:rsidR="008D2856" w:rsidRPr="008D2856" w:rsidRDefault="008D2856" w:rsidP="008D2856">
      <w:pPr>
        <w:suppressAutoHyphens/>
        <w:spacing w:after="0" w:line="240" w:lineRule="auto"/>
        <w:ind w:left="360" w:firstLine="6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1.Пахульский Г. Каноническая пьеса</w:t>
      </w:r>
    </w:p>
    <w:p w:rsidR="008D2856" w:rsidRPr="008D2856" w:rsidRDefault="008D2856" w:rsidP="008D2856">
      <w:pPr>
        <w:suppressAutoHyphens/>
        <w:spacing w:after="0" w:line="240" w:lineRule="auto"/>
        <w:ind w:left="360" w:firstLine="6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2.Беркович И. Сонатина ля минор</w:t>
      </w:r>
    </w:p>
    <w:p w:rsidR="008D2856" w:rsidRPr="008D2856" w:rsidRDefault="008D2856" w:rsidP="008D2856">
      <w:pPr>
        <w:suppressAutoHyphens/>
        <w:spacing w:after="0" w:line="240" w:lineRule="auto"/>
        <w:ind w:left="360" w:firstLine="66"/>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sz w:val="28"/>
          <w:szCs w:val="28"/>
          <w:lang w:eastAsia="zh-CN" w:bidi="en-US"/>
        </w:rPr>
        <w:t>3.Петров А. Вальс из кинофильма «Берегись автомобиля»</w:t>
      </w:r>
    </w:p>
    <w:p w:rsidR="008D2856" w:rsidRPr="008D2856" w:rsidRDefault="008D2856" w:rsidP="008D2856">
      <w:pPr>
        <w:suppressAutoHyphens/>
        <w:spacing w:after="0" w:line="240" w:lineRule="auto"/>
        <w:rPr>
          <w:rFonts w:ascii="Times New Roman" w:eastAsia="Times New Roman" w:hAnsi="Times New Roman" w:cs="Times New Roman"/>
          <w:b/>
          <w:sz w:val="24"/>
          <w:szCs w:val="24"/>
          <w:lang w:eastAsia="zh-CN" w:bidi="en-US"/>
        </w:rPr>
      </w:pPr>
    </w:p>
    <w:p w:rsidR="008D2856" w:rsidRPr="008D2856" w:rsidRDefault="008D2856" w:rsidP="008D2856">
      <w:pPr>
        <w:suppressAutoHyphens/>
        <w:spacing w:after="0" w:line="240" w:lineRule="auto"/>
        <w:rPr>
          <w:rFonts w:ascii="Times New Roman" w:eastAsia="Times New Roman" w:hAnsi="Times New Roman" w:cs="Times New Roman"/>
          <w:b/>
          <w:bCs/>
          <w:iCs/>
          <w:sz w:val="24"/>
          <w:szCs w:val="24"/>
          <w:u w:val="single"/>
          <w:lang w:eastAsia="zh-CN" w:bidi="en-US"/>
        </w:rPr>
      </w:pPr>
    </w:p>
    <w:p w:rsidR="008D2856" w:rsidRPr="008D2856" w:rsidRDefault="008D2856" w:rsidP="008D2856">
      <w:pPr>
        <w:suppressAutoHyphens/>
        <w:spacing w:after="0" w:line="240" w:lineRule="auto"/>
        <w:ind w:left="142"/>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bCs/>
          <w:iCs/>
          <w:sz w:val="28"/>
          <w:szCs w:val="28"/>
          <w:lang w:eastAsia="zh-CN" w:bidi="en-US"/>
        </w:rPr>
        <w:t>8  год обучения</w:t>
      </w:r>
    </w:p>
    <w:p w:rsidR="008D2856" w:rsidRPr="008D2856" w:rsidRDefault="008D2856" w:rsidP="008D2856">
      <w:pPr>
        <w:keepNext/>
        <w:tabs>
          <w:tab w:val="num" w:pos="0"/>
        </w:tabs>
        <w:suppressAutoHyphens/>
        <w:spacing w:before="240" w:after="60" w:line="240" w:lineRule="auto"/>
        <w:ind w:left="142"/>
        <w:jc w:val="both"/>
        <w:outlineLvl w:val="0"/>
        <w:rPr>
          <w:rFonts w:ascii="Times New Roman" w:eastAsia="Times New Roman" w:hAnsi="Times New Roman" w:cs="Times New Roman"/>
          <w:b/>
          <w:bCs/>
          <w:kern w:val="1"/>
          <w:sz w:val="28"/>
          <w:szCs w:val="28"/>
          <w:lang w:eastAsia="zh-CN" w:bidi="en-US"/>
        </w:rPr>
      </w:pPr>
      <w:r w:rsidRPr="008D2856">
        <w:rPr>
          <w:rFonts w:ascii="Times New Roman" w:eastAsia="Times New Roman" w:hAnsi="Times New Roman" w:cs="Times New Roman"/>
          <w:bCs/>
          <w:kern w:val="1"/>
          <w:sz w:val="28"/>
          <w:szCs w:val="28"/>
          <w:lang w:eastAsia="zh-CN" w:bidi="en-US"/>
        </w:rPr>
        <w:t>Углубление знаний о стилистических чертах, жанровых особенностях, художественной ценности исполняемых произведений. Анализ формы, тематизма, способов развития материала. Совершенствование техники звукоизвлечения, развитие техники левой руки. Закрепление ранее изученных приёмов игры в полном объёме (сонорные и колористические). Совершенствование координации движений, а также координации опережающего внутреннего слуха с игровыми движениями.</w:t>
      </w:r>
    </w:p>
    <w:p w:rsidR="008D2856" w:rsidRPr="008D2856" w:rsidRDefault="008D2856" w:rsidP="008D2856">
      <w:pPr>
        <w:keepNext/>
        <w:tabs>
          <w:tab w:val="num" w:pos="0"/>
        </w:tabs>
        <w:suppressAutoHyphens/>
        <w:spacing w:before="240" w:after="60" w:line="240" w:lineRule="auto"/>
        <w:ind w:left="142"/>
        <w:outlineLvl w:val="0"/>
        <w:rPr>
          <w:rFonts w:ascii="Times New Roman" w:eastAsia="Times New Roman" w:hAnsi="Times New Roman" w:cs="Times New Roman"/>
          <w:b/>
          <w:bCs/>
          <w:kern w:val="1"/>
          <w:sz w:val="28"/>
          <w:szCs w:val="28"/>
          <w:lang w:eastAsia="zh-CN" w:bidi="en-US"/>
        </w:rPr>
      </w:pPr>
    </w:p>
    <w:p w:rsidR="008D2856" w:rsidRPr="008D2856" w:rsidRDefault="008D2856" w:rsidP="008D2856">
      <w:pPr>
        <w:suppressAutoHyphens/>
        <w:spacing w:after="0" w:line="240" w:lineRule="auto"/>
        <w:ind w:left="142"/>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В течение года ученик должен освоить:</w:t>
      </w:r>
    </w:p>
    <w:p w:rsidR="008D2856" w:rsidRPr="008D2856" w:rsidRDefault="008D2856" w:rsidP="008D2856">
      <w:pPr>
        <w:numPr>
          <w:ilvl w:val="0"/>
          <w:numId w:val="13"/>
        </w:numPr>
        <w:suppressAutoHyphens/>
        <w:spacing w:after="0" w:line="240" w:lineRule="auto"/>
        <w:ind w:left="142"/>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хроматическая гамма в одну октаву двумя руками вместе</w:t>
      </w:r>
    </w:p>
    <w:p w:rsidR="008D2856" w:rsidRPr="008D2856" w:rsidRDefault="008D2856" w:rsidP="008D2856">
      <w:pPr>
        <w:numPr>
          <w:ilvl w:val="0"/>
          <w:numId w:val="13"/>
        </w:numPr>
        <w:suppressAutoHyphens/>
        <w:spacing w:after="0" w:line="240" w:lineRule="auto"/>
        <w:ind w:left="142"/>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гамма</w:t>
      </w:r>
      <w:proofErr w:type="gramStart"/>
      <w:r w:rsidRPr="008D2856">
        <w:rPr>
          <w:rFonts w:ascii="Times New Roman" w:eastAsia="Times New Roman" w:hAnsi="Times New Roman" w:cs="Times New Roman"/>
          <w:sz w:val="28"/>
          <w:szCs w:val="28"/>
          <w:lang w:eastAsia="zh-CN" w:bidi="en-US"/>
        </w:rPr>
        <w:t xml:space="preserve"> Д</w:t>
      </w:r>
      <w:proofErr w:type="gramEnd"/>
      <w:r w:rsidRPr="008D2856">
        <w:rPr>
          <w:rFonts w:ascii="Times New Roman" w:eastAsia="Times New Roman" w:hAnsi="Times New Roman" w:cs="Times New Roman"/>
          <w:sz w:val="28"/>
          <w:szCs w:val="28"/>
          <w:lang w:eastAsia="zh-CN" w:bidi="en-US"/>
        </w:rPr>
        <w:t>о мажор терциями в две октавы</w:t>
      </w:r>
    </w:p>
    <w:p w:rsidR="008D2856" w:rsidRPr="008D2856" w:rsidRDefault="008D2856" w:rsidP="008D2856">
      <w:pPr>
        <w:numPr>
          <w:ilvl w:val="0"/>
          <w:numId w:val="13"/>
        </w:numPr>
        <w:suppressAutoHyphens/>
        <w:spacing w:after="0" w:line="240" w:lineRule="auto"/>
        <w:ind w:left="142"/>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минорные гаммы до двух знаков в ключе двумя руками вместе, короткие, длинные арпеджио и аккорды двумя руками вместе</w:t>
      </w:r>
    </w:p>
    <w:p w:rsidR="008D2856" w:rsidRPr="008D2856" w:rsidRDefault="008D2856" w:rsidP="008D2856">
      <w:pPr>
        <w:numPr>
          <w:ilvl w:val="0"/>
          <w:numId w:val="13"/>
        </w:numPr>
        <w:suppressAutoHyphens/>
        <w:spacing w:after="0" w:line="240" w:lineRule="auto"/>
        <w:ind w:left="142"/>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Упражнения.</w:t>
      </w:r>
    </w:p>
    <w:p w:rsidR="008D2856" w:rsidRPr="008D2856" w:rsidRDefault="008D2856" w:rsidP="008D2856">
      <w:pPr>
        <w:numPr>
          <w:ilvl w:val="0"/>
          <w:numId w:val="13"/>
        </w:numPr>
        <w:suppressAutoHyphens/>
        <w:spacing w:after="0" w:line="240" w:lineRule="auto"/>
        <w:ind w:left="142"/>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12-14 произведений: 2 полифонических произведения; 1-2 произведения крупной формы; 2 разнохарактерные пьесы; 2-3 обработки народных песен и танцев; 2-3 этюда на разные виды  техники; 2 ансамбля; 1-2 произведения для самостоятельной работы или подобранных по слуху.</w:t>
      </w:r>
    </w:p>
    <w:p w:rsidR="008D2856" w:rsidRPr="008D2856" w:rsidRDefault="008D2856" w:rsidP="008D2856">
      <w:pPr>
        <w:numPr>
          <w:ilvl w:val="0"/>
          <w:numId w:val="13"/>
        </w:numPr>
        <w:suppressAutoHyphens/>
        <w:spacing w:after="0" w:line="240" w:lineRule="auto"/>
        <w:ind w:left="142"/>
        <w:jc w:val="both"/>
        <w:rPr>
          <w:rFonts w:ascii="Times New Roman" w:eastAsia="Times New Roman" w:hAnsi="Times New Roman" w:cs="Times New Roman"/>
          <w:iCs/>
          <w:sz w:val="28"/>
          <w:szCs w:val="28"/>
          <w:lang w:eastAsia="zh-CN" w:bidi="en-US"/>
        </w:rPr>
      </w:pPr>
      <w:r w:rsidRPr="008D2856">
        <w:rPr>
          <w:rFonts w:ascii="Times New Roman" w:eastAsia="Times New Roman" w:hAnsi="Times New Roman" w:cs="Times New Roman"/>
          <w:sz w:val="28"/>
          <w:szCs w:val="28"/>
          <w:lang w:eastAsia="zh-CN" w:bidi="en-US"/>
        </w:rPr>
        <w:t xml:space="preserve"> Чтение с листа, транспонирование, подбор по слуху, аккомпанемент – уровень трудности на усмотрение педагога. </w:t>
      </w:r>
    </w:p>
    <w:p w:rsidR="008D2856" w:rsidRPr="008D2856" w:rsidRDefault="008D2856" w:rsidP="008D2856">
      <w:pPr>
        <w:keepNext/>
        <w:tabs>
          <w:tab w:val="num" w:pos="0"/>
        </w:tabs>
        <w:suppressAutoHyphens/>
        <w:spacing w:before="240" w:after="60" w:line="240" w:lineRule="auto"/>
        <w:ind w:left="432" w:hanging="6"/>
        <w:outlineLvl w:val="0"/>
        <w:rPr>
          <w:rFonts w:ascii="Times New Roman" w:eastAsia="Times New Roman" w:hAnsi="Times New Roman" w:cs="Times New Roman"/>
          <w:b/>
          <w:bCs/>
          <w:kern w:val="1"/>
          <w:sz w:val="28"/>
          <w:szCs w:val="28"/>
          <w:lang w:val="en-US" w:eastAsia="zh-CN" w:bidi="en-US"/>
        </w:rPr>
      </w:pPr>
      <w:r w:rsidRPr="008D2856">
        <w:rPr>
          <w:rFonts w:ascii="Times New Roman" w:eastAsia="Times New Roman" w:hAnsi="Times New Roman" w:cs="Times New Roman"/>
          <w:b/>
          <w:iCs/>
          <w:kern w:val="1"/>
          <w:sz w:val="28"/>
          <w:szCs w:val="28"/>
          <w:lang w:eastAsia="zh-CN" w:bidi="en-US"/>
        </w:rPr>
        <w:t xml:space="preserve">                                  </w:t>
      </w:r>
      <w:r w:rsidRPr="008D2856">
        <w:rPr>
          <w:rFonts w:ascii="Times New Roman" w:eastAsia="Times New Roman" w:hAnsi="Times New Roman" w:cs="Times New Roman"/>
          <w:b/>
          <w:iCs/>
          <w:kern w:val="1"/>
          <w:sz w:val="28"/>
          <w:szCs w:val="28"/>
          <w:lang w:val="en-US" w:eastAsia="zh-CN" w:bidi="en-US"/>
        </w:rPr>
        <w:t>Примерный репертуарный список</w:t>
      </w:r>
    </w:p>
    <w:p w:rsidR="008D2856" w:rsidRPr="008D2856" w:rsidRDefault="008D2856" w:rsidP="008D2856">
      <w:pPr>
        <w:suppressAutoHyphens/>
        <w:spacing w:after="0" w:line="240" w:lineRule="auto"/>
        <w:ind w:left="432" w:hanging="6"/>
        <w:rPr>
          <w:rFonts w:ascii="Times New Roman" w:eastAsia="Times New Roman" w:hAnsi="Times New Roman" w:cs="Times New Roman"/>
          <w:sz w:val="28"/>
          <w:szCs w:val="28"/>
          <w:lang w:val="en-US" w:eastAsia="zh-CN" w:bidi="en-US"/>
        </w:rPr>
      </w:pP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Акимов Ю. Рондо-скерцо</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Диабелли А. Сонатина №1, ч.3</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Бабаджанян.А. Прелюдия</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Бах И.С. Органная хоральная прелюдия  ля минор,  соль минор, фа минор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Бах И.С Двухголосная инвенция Фа мажор, </w:t>
      </w:r>
      <w:proofErr w:type="gramStart"/>
      <w:r w:rsidRPr="008D2856">
        <w:rPr>
          <w:rFonts w:ascii="Times New Roman" w:eastAsia="Times New Roman" w:hAnsi="Times New Roman" w:cs="Times New Roman"/>
          <w:sz w:val="28"/>
          <w:szCs w:val="28"/>
          <w:lang w:eastAsia="zh-CN" w:bidi="en-US"/>
        </w:rPr>
        <w:t>До</w:t>
      </w:r>
      <w:proofErr w:type="gramEnd"/>
      <w:r w:rsidRPr="008D2856">
        <w:rPr>
          <w:rFonts w:ascii="Times New Roman" w:eastAsia="Times New Roman" w:hAnsi="Times New Roman" w:cs="Times New Roman"/>
          <w:sz w:val="28"/>
          <w:szCs w:val="28"/>
          <w:lang w:eastAsia="zh-CN" w:bidi="en-US"/>
        </w:rPr>
        <w:t xml:space="preserve"> мажор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Бах И.С. Фуга </w:t>
      </w:r>
      <w:proofErr w:type="gramStart"/>
      <w:r w:rsidRPr="008D2856">
        <w:rPr>
          <w:rFonts w:ascii="Times New Roman" w:eastAsia="Times New Roman" w:hAnsi="Times New Roman" w:cs="Times New Roman"/>
          <w:sz w:val="28"/>
          <w:szCs w:val="28"/>
          <w:lang w:eastAsia="zh-CN" w:bidi="en-US"/>
        </w:rPr>
        <w:t>До</w:t>
      </w:r>
      <w:proofErr w:type="gramEnd"/>
      <w:r w:rsidRPr="008D2856">
        <w:rPr>
          <w:rFonts w:ascii="Times New Roman" w:eastAsia="Times New Roman" w:hAnsi="Times New Roman" w:cs="Times New Roman"/>
          <w:sz w:val="28"/>
          <w:szCs w:val="28"/>
          <w:lang w:eastAsia="zh-CN" w:bidi="en-US"/>
        </w:rPr>
        <w:t xml:space="preserve"> мажор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Бах В.Ф. Фуга Ре мажор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Бонаков В. Протяжная</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Гедике А. Трёхголосная инвенция</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Глазунов А. Гавот из балета «Барышня-служанка»</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Григ Э. Песня пастуха</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Гендель Г. Соната</w:t>
      </w:r>
    </w:p>
    <w:p w:rsidR="008D2856" w:rsidRPr="008D2856" w:rsidRDefault="008D2856" w:rsidP="008D2856">
      <w:pPr>
        <w:numPr>
          <w:ilvl w:val="0"/>
          <w:numId w:val="5"/>
        </w:numPr>
        <w:suppressAutoHyphens/>
        <w:spacing w:after="0" w:line="240" w:lineRule="auto"/>
        <w:ind w:left="432" w:hanging="6"/>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Гендель Г. Чакона  ля мажор</w:t>
      </w:r>
    </w:p>
    <w:p w:rsidR="008D2856" w:rsidRPr="008D2856" w:rsidRDefault="008D2856" w:rsidP="008D2856">
      <w:pPr>
        <w:numPr>
          <w:ilvl w:val="0"/>
          <w:numId w:val="5"/>
        </w:numPr>
        <w:suppressAutoHyphens/>
        <w:spacing w:after="0" w:line="240" w:lineRule="auto"/>
        <w:ind w:left="432" w:hanging="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Емельянов В. Заречный хулиган</w:t>
      </w:r>
    </w:p>
    <w:p w:rsidR="008D2856" w:rsidRPr="008D2856" w:rsidRDefault="008D2856" w:rsidP="008D2856">
      <w:pPr>
        <w:numPr>
          <w:ilvl w:val="0"/>
          <w:numId w:val="5"/>
        </w:numPr>
        <w:suppressAutoHyphens/>
        <w:spacing w:after="0" w:line="240" w:lineRule="auto"/>
        <w:ind w:left="432" w:hanging="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Жиро З. «Под небом Парижа» обработка В.Лушникова</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lastRenderedPageBreak/>
        <w:t>Золотарёв Вл.Детская сюита №4</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 xml:space="preserve">Кабалевский Д. Прелюдия и фуга </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Корнев В. «Виртуоз» интермеццо</w:t>
      </w:r>
    </w:p>
    <w:p w:rsidR="008D2856" w:rsidRPr="008D2856" w:rsidRDefault="008D2856" w:rsidP="008D2856">
      <w:pPr>
        <w:numPr>
          <w:ilvl w:val="0"/>
          <w:numId w:val="5"/>
        </w:numPr>
        <w:suppressAutoHyphens/>
        <w:spacing w:after="0" w:line="240" w:lineRule="auto"/>
        <w:ind w:left="432" w:hanging="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Кулау Ф. Сонатина  Фа мажор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Лондонов П. Сонатина Ля-бемоль мажор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Лондонов П. Фуга си минор.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Мусоргский М. Раздумье</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Павин С. Весёлое настроение</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Пахульский Г. Каноническая пьеса</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Ребиков В. Вальс</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Репников А.Сюита «Сувениры»</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«Ах, утушка луговая» обработка С.Павина</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«Лесорубы раным-рано встать должны» обработкаА. Онегина</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«Лучинушка» обработка А.Талакина</w:t>
      </w:r>
    </w:p>
    <w:p w:rsidR="008D2856" w:rsidRPr="008D2856" w:rsidRDefault="008D2856" w:rsidP="008D2856">
      <w:pPr>
        <w:numPr>
          <w:ilvl w:val="0"/>
          <w:numId w:val="5"/>
        </w:numPr>
        <w:suppressAutoHyphens/>
        <w:spacing w:after="0" w:line="240" w:lineRule="auto"/>
        <w:ind w:left="432" w:hanging="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«Научить ли тя, Ванюша» обработка В.Мотова</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 Пойду ль я, выйдуль я» обработка А.Холминова</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«Меж крутых бережков»  обработка П. Лондонова</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Украинской народной песни «Ехал казак за Дунай» обработка А.Денисова</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Украинской народной песни «Пожену я сиви воли </w:t>
      </w:r>
      <w:proofErr w:type="gramStart"/>
      <w:r w:rsidRPr="008D2856">
        <w:rPr>
          <w:rFonts w:ascii="Times New Roman" w:eastAsia="Times New Roman" w:hAnsi="Times New Roman" w:cs="Times New Roman"/>
          <w:sz w:val="28"/>
          <w:szCs w:val="28"/>
          <w:lang w:eastAsia="zh-CN" w:bidi="en-US"/>
        </w:rPr>
        <w:t>до</w:t>
      </w:r>
      <w:proofErr w:type="gramEnd"/>
      <w:r w:rsidRPr="008D2856">
        <w:rPr>
          <w:rFonts w:ascii="Times New Roman" w:eastAsia="Times New Roman" w:hAnsi="Times New Roman" w:cs="Times New Roman"/>
          <w:sz w:val="28"/>
          <w:szCs w:val="28"/>
          <w:lang w:eastAsia="zh-CN" w:bidi="en-US"/>
        </w:rPr>
        <w:t xml:space="preserve"> води» обработка Н.Ризоля</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Украинской народной песни «Задумала вража баба » обработка И.Шестерикова</w:t>
      </w:r>
    </w:p>
    <w:p w:rsidR="008D2856" w:rsidRPr="008D2856" w:rsidRDefault="008D2856" w:rsidP="008D2856">
      <w:pPr>
        <w:numPr>
          <w:ilvl w:val="0"/>
          <w:numId w:val="5"/>
        </w:numPr>
        <w:suppressAutoHyphens/>
        <w:spacing w:after="0" w:line="240" w:lineRule="auto"/>
        <w:ind w:left="432" w:hanging="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Фоменко В. Хвастунишка</w:t>
      </w:r>
    </w:p>
    <w:p w:rsidR="008D2856" w:rsidRPr="008D2856" w:rsidRDefault="008D2856" w:rsidP="008D2856">
      <w:pPr>
        <w:numPr>
          <w:ilvl w:val="0"/>
          <w:numId w:val="5"/>
        </w:numPr>
        <w:suppressAutoHyphens/>
        <w:spacing w:after="0" w:line="240" w:lineRule="auto"/>
        <w:ind w:left="432" w:hanging="6"/>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Чайкин Н. Сказ (Фуга-Фантазия)</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Черёмухин М. Кубанска плясовая</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Чимароза Д. Соната Си-бемоль мажор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Шишаков Ю. Прелюдия и фуга №5 Ре мажор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Шишаков Ю. Сонатина №2</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Яшкевич И. Сонатина Ре мажор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Яшкевич И. Соната в старинном стиле</w:t>
      </w:r>
    </w:p>
    <w:p w:rsidR="008D2856" w:rsidRPr="008D2856" w:rsidRDefault="008D2856" w:rsidP="008D2856">
      <w:pPr>
        <w:suppressAutoHyphens/>
        <w:spacing w:after="0" w:line="240" w:lineRule="auto"/>
        <w:ind w:left="432" w:hanging="6"/>
        <w:rPr>
          <w:rFonts w:ascii="Times New Roman" w:eastAsia="Times New Roman" w:hAnsi="Times New Roman" w:cs="Times New Roman"/>
          <w:sz w:val="28"/>
          <w:szCs w:val="28"/>
          <w:lang w:eastAsia="zh-CN" w:bidi="en-US"/>
        </w:rPr>
      </w:pPr>
    </w:p>
    <w:p w:rsidR="008D2856" w:rsidRPr="008D2856" w:rsidRDefault="008D2856" w:rsidP="008D2856">
      <w:p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b/>
          <w:i/>
          <w:sz w:val="28"/>
          <w:szCs w:val="28"/>
          <w:lang w:eastAsia="zh-CN" w:bidi="en-US"/>
        </w:rPr>
        <w:t>Э</w:t>
      </w:r>
      <w:r w:rsidRPr="008D2856">
        <w:rPr>
          <w:rFonts w:ascii="Times New Roman" w:eastAsia="Times New Roman" w:hAnsi="Times New Roman" w:cs="Times New Roman"/>
          <w:b/>
          <w:i/>
          <w:sz w:val="28"/>
          <w:szCs w:val="28"/>
          <w:lang w:val="en-US" w:eastAsia="zh-CN" w:bidi="en-US"/>
        </w:rPr>
        <w:t>тюды</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Акимов Ю. Хроматический этюд</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Бардин Ю. Этюд   До мажор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Блинов Ю. Этюд   До мажор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Блинов Ю. Этюд   ми минор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Бухвостов В. Этюд соль минор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Гембера Э.Г. Этюд №12 </w:t>
      </w:r>
      <w:proofErr w:type="gramStart"/>
      <w:r w:rsidRPr="008D2856">
        <w:rPr>
          <w:rFonts w:ascii="Times New Roman" w:eastAsia="Times New Roman" w:hAnsi="Times New Roman" w:cs="Times New Roman"/>
          <w:sz w:val="28"/>
          <w:szCs w:val="28"/>
          <w:lang w:eastAsia="zh-CN" w:bidi="en-US"/>
        </w:rPr>
        <w:t>До</w:t>
      </w:r>
      <w:proofErr w:type="gramEnd"/>
      <w:r w:rsidRPr="008D2856">
        <w:rPr>
          <w:rFonts w:ascii="Times New Roman" w:eastAsia="Times New Roman" w:hAnsi="Times New Roman" w:cs="Times New Roman"/>
          <w:sz w:val="28"/>
          <w:szCs w:val="28"/>
          <w:lang w:eastAsia="zh-CN" w:bidi="en-US"/>
        </w:rPr>
        <w:t xml:space="preserve"> мажор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Ефимов В. Этюд Ре мажор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lastRenderedPageBreak/>
        <w:t>Звонарёв О. Этюд Фа мажор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Ижакевич М. Этюд №13 Фа мажор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Сурков А. Этюд Соль мажор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Талакин А. Этюд До мажор</w:t>
      </w:r>
    </w:p>
    <w:p w:rsidR="008D2856" w:rsidRPr="008D2856" w:rsidRDefault="008D2856" w:rsidP="008D2856">
      <w:pPr>
        <w:numPr>
          <w:ilvl w:val="0"/>
          <w:numId w:val="5"/>
        </w:numPr>
        <w:suppressAutoHyphens/>
        <w:spacing w:after="0" w:line="240" w:lineRule="auto"/>
        <w:ind w:left="432" w:hanging="6"/>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Шишаков Ю. Этюд-пьеса</w:t>
      </w:r>
    </w:p>
    <w:p w:rsidR="008D2856" w:rsidRPr="008D2856" w:rsidRDefault="008D2856" w:rsidP="008D2856">
      <w:pPr>
        <w:numPr>
          <w:ilvl w:val="0"/>
          <w:numId w:val="5"/>
        </w:numPr>
        <w:suppressAutoHyphens/>
        <w:spacing w:after="0" w:line="240" w:lineRule="auto"/>
        <w:ind w:left="432" w:hanging="6"/>
        <w:rPr>
          <w:rFonts w:ascii="Calibri" w:eastAsia="Times New Roman" w:hAnsi="Calibri" w:cs="Times New Roman"/>
          <w:b/>
          <w:i/>
          <w:sz w:val="28"/>
          <w:szCs w:val="28"/>
          <w:u w:val="single"/>
          <w:lang w:eastAsia="zh-CN" w:bidi="en-US"/>
        </w:rPr>
      </w:pPr>
      <w:r w:rsidRPr="008D2856">
        <w:rPr>
          <w:rFonts w:ascii="Times New Roman" w:eastAsia="Times New Roman" w:hAnsi="Times New Roman" w:cs="Times New Roman"/>
          <w:sz w:val="28"/>
          <w:szCs w:val="28"/>
          <w:lang w:val="en-US" w:eastAsia="zh-CN" w:bidi="en-US"/>
        </w:rPr>
        <w:t>Яшкевич И. Этюд №4 ля минор</w:t>
      </w:r>
    </w:p>
    <w:p w:rsidR="008D2856" w:rsidRPr="008D2856" w:rsidRDefault="008D2856" w:rsidP="008D2856">
      <w:pPr>
        <w:suppressAutoHyphens/>
        <w:spacing w:after="0" w:line="240" w:lineRule="auto"/>
        <w:rPr>
          <w:rFonts w:ascii="Calibri" w:eastAsia="Times New Roman" w:hAnsi="Calibri" w:cs="Times New Roman"/>
          <w:b/>
          <w:i/>
          <w:sz w:val="24"/>
          <w:szCs w:val="24"/>
          <w:u w:val="single"/>
          <w:lang w:eastAsia="zh-CN" w:bidi="en-US"/>
        </w:rPr>
      </w:pPr>
    </w:p>
    <w:p w:rsidR="008D2856" w:rsidRPr="008D2856" w:rsidRDefault="008D2856" w:rsidP="008D2856">
      <w:pPr>
        <w:suppressAutoHyphens/>
        <w:spacing w:after="0" w:line="240" w:lineRule="auto"/>
        <w:rPr>
          <w:rFonts w:ascii="Calibri" w:eastAsia="Times New Roman" w:hAnsi="Calibri" w:cs="Times New Roman"/>
          <w:b/>
          <w:i/>
          <w:sz w:val="24"/>
          <w:szCs w:val="24"/>
          <w:u w:val="single"/>
          <w:lang w:eastAsia="zh-CN" w:bidi="en-US"/>
        </w:rPr>
      </w:pPr>
    </w:p>
    <w:p w:rsidR="008D2856" w:rsidRPr="008D2856" w:rsidRDefault="008D2856" w:rsidP="008D2856">
      <w:pPr>
        <w:suppressAutoHyphens/>
        <w:spacing w:after="0" w:line="240" w:lineRule="auto"/>
        <w:rPr>
          <w:rFonts w:ascii="Times New Roman" w:eastAsia="Times New Roman" w:hAnsi="Times New Roman" w:cs="Times New Roman"/>
          <w:sz w:val="24"/>
          <w:szCs w:val="24"/>
          <w:lang w:eastAsia="zh-CN" w:bidi="en-US"/>
        </w:rPr>
      </w:pPr>
    </w:p>
    <w:p w:rsidR="008D2856" w:rsidRPr="008D2856" w:rsidRDefault="008D2856" w:rsidP="008D2856">
      <w:pPr>
        <w:suppressAutoHyphens/>
        <w:spacing w:after="0" w:line="240" w:lineRule="auto"/>
        <w:ind w:left="851" w:hanging="141"/>
        <w:jc w:val="center"/>
        <w:rPr>
          <w:rFonts w:ascii="Times New Roman" w:eastAsia="Times New Roman" w:hAnsi="Times New Roman" w:cs="Times New Roman"/>
          <w:b/>
          <w:sz w:val="28"/>
          <w:szCs w:val="28"/>
          <w:lang w:eastAsia="zh-CN" w:bidi="en-US"/>
        </w:rPr>
      </w:pPr>
      <w:r w:rsidRPr="008D2856">
        <w:rPr>
          <w:rFonts w:ascii="Times New Roman" w:eastAsia="Times New Roman" w:hAnsi="Times New Roman" w:cs="Times New Roman"/>
          <w:b/>
          <w:sz w:val="28"/>
          <w:szCs w:val="28"/>
          <w:lang w:val="en-US" w:eastAsia="zh-CN" w:bidi="en-US"/>
        </w:rPr>
        <w:t>Примерные программы выпускного экзамена</w:t>
      </w:r>
    </w:p>
    <w:p w:rsidR="008D2856" w:rsidRPr="008D2856" w:rsidRDefault="008D2856" w:rsidP="008D2856">
      <w:pPr>
        <w:suppressAutoHyphens/>
        <w:spacing w:after="0" w:line="240" w:lineRule="auto"/>
        <w:ind w:left="851" w:hanging="141"/>
        <w:jc w:val="center"/>
        <w:rPr>
          <w:rFonts w:ascii="Times New Roman" w:eastAsia="Times New Roman" w:hAnsi="Times New Roman" w:cs="Times New Roman"/>
          <w:b/>
          <w:sz w:val="28"/>
          <w:szCs w:val="28"/>
          <w:lang w:eastAsia="zh-CN" w:bidi="en-US"/>
        </w:rPr>
      </w:pPr>
    </w:p>
    <w:p w:rsidR="008D2856" w:rsidRPr="008D2856" w:rsidRDefault="008D2856" w:rsidP="008D2856">
      <w:pPr>
        <w:suppressAutoHyphens/>
        <w:spacing w:after="0" w:line="240" w:lineRule="auto"/>
        <w:ind w:left="851" w:hanging="141"/>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val="en-US" w:eastAsia="zh-CN" w:bidi="en-US"/>
        </w:rPr>
        <w:t>1 вариант</w:t>
      </w:r>
    </w:p>
    <w:p w:rsidR="008D2856" w:rsidRPr="008D2856" w:rsidRDefault="008D2856" w:rsidP="008D2856">
      <w:pPr>
        <w:numPr>
          <w:ilvl w:val="0"/>
          <w:numId w:val="5"/>
        </w:numPr>
        <w:suppressAutoHyphens/>
        <w:spacing w:after="0" w:line="240" w:lineRule="auto"/>
        <w:ind w:left="851" w:hanging="141"/>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Бах И.С. Двухголосная инвенция  </w:t>
      </w:r>
      <w:proofErr w:type="gramStart"/>
      <w:r w:rsidRPr="008D2856">
        <w:rPr>
          <w:rFonts w:ascii="Times New Roman" w:eastAsia="Times New Roman" w:hAnsi="Times New Roman" w:cs="Times New Roman"/>
          <w:sz w:val="28"/>
          <w:szCs w:val="28"/>
          <w:lang w:eastAsia="zh-CN" w:bidi="en-US"/>
        </w:rPr>
        <w:t>До</w:t>
      </w:r>
      <w:proofErr w:type="gramEnd"/>
      <w:r w:rsidRPr="008D2856">
        <w:rPr>
          <w:rFonts w:ascii="Times New Roman" w:eastAsia="Times New Roman" w:hAnsi="Times New Roman" w:cs="Times New Roman"/>
          <w:sz w:val="28"/>
          <w:szCs w:val="28"/>
          <w:lang w:eastAsia="zh-CN" w:bidi="en-US"/>
        </w:rPr>
        <w:t xml:space="preserve"> мажор</w:t>
      </w:r>
    </w:p>
    <w:p w:rsidR="008D2856" w:rsidRPr="008D2856" w:rsidRDefault="008D2856" w:rsidP="008D2856">
      <w:pPr>
        <w:numPr>
          <w:ilvl w:val="0"/>
          <w:numId w:val="5"/>
        </w:numPr>
        <w:suppressAutoHyphens/>
        <w:spacing w:after="0" w:line="240" w:lineRule="auto"/>
        <w:ind w:left="851" w:hanging="141"/>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Шишаков Ю. Сонатина №2</w:t>
      </w:r>
    </w:p>
    <w:p w:rsidR="008D2856" w:rsidRPr="008D2856" w:rsidRDefault="008D2856" w:rsidP="008D2856">
      <w:pPr>
        <w:numPr>
          <w:ilvl w:val="0"/>
          <w:numId w:val="5"/>
        </w:numPr>
        <w:suppressAutoHyphens/>
        <w:spacing w:after="0" w:line="240" w:lineRule="auto"/>
        <w:ind w:left="851" w:hanging="141"/>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Чайковский П. Песня Жаворонка</w:t>
      </w:r>
    </w:p>
    <w:p w:rsidR="008D2856" w:rsidRPr="008D2856" w:rsidRDefault="008D2856" w:rsidP="008D2856">
      <w:pPr>
        <w:numPr>
          <w:ilvl w:val="0"/>
          <w:numId w:val="5"/>
        </w:numPr>
        <w:suppressAutoHyphens/>
        <w:spacing w:after="0" w:line="240" w:lineRule="auto"/>
        <w:ind w:left="851" w:hanging="141"/>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Онегин А. Обработка русской народной песни «Лесорубы раным-рано встать должны»</w:t>
      </w:r>
    </w:p>
    <w:p w:rsidR="008D2856" w:rsidRPr="008D2856" w:rsidRDefault="008D2856" w:rsidP="008D2856">
      <w:pPr>
        <w:suppressAutoHyphens/>
        <w:spacing w:after="0" w:line="240" w:lineRule="auto"/>
        <w:ind w:left="851" w:hanging="141"/>
        <w:rPr>
          <w:rFonts w:ascii="Times New Roman" w:eastAsia="Times New Roman" w:hAnsi="Times New Roman" w:cs="Times New Roman"/>
          <w:sz w:val="28"/>
          <w:szCs w:val="28"/>
          <w:lang w:eastAsia="zh-CN" w:bidi="en-US"/>
        </w:rPr>
      </w:pPr>
    </w:p>
    <w:p w:rsidR="008D2856" w:rsidRPr="008D2856" w:rsidRDefault="008D2856" w:rsidP="008D2856">
      <w:pPr>
        <w:suppressAutoHyphens/>
        <w:spacing w:after="0" w:line="240" w:lineRule="auto"/>
        <w:ind w:left="851" w:hanging="141"/>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b/>
          <w:sz w:val="28"/>
          <w:szCs w:val="28"/>
          <w:lang w:eastAsia="zh-CN" w:bidi="en-US"/>
        </w:rPr>
        <w:t xml:space="preserve">          </w:t>
      </w:r>
      <w:r w:rsidRPr="008D2856">
        <w:rPr>
          <w:rFonts w:ascii="Times New Roman" w:eastAsia="Times New Roman" w:hAnsi="Times New Roman" w:cs="Times New Roman"/>
          <w:b/>
          <w:sz w:val="28"/>
          <w:szCs w:val="28"/>
          <w:lang w:val="en-US" w:eastAsia="zh-CN" w:bidi="en-US"/>
        </w:rPr>
        <w:t>2 вариант</w:t>
      </w:r>
      <w:r w:rsidRPr="008D2856">
        <w:rPr>
          <w:rFonts w:ascii="Times New Roman" w:eastAsia="Times New Roman" w:hAnsi="Times New Roman" w:cs="Times New Roman"/>
          <w:i/>
          <w:sz w:val="28"/>
          <w:szCs w:val="28"/>
          <w:lang w:val="en-US" w:eastAsia="zh-CN" w:bidi="en-US"/>
        </w:rPr>
        <w:t xml:space="preserve"> </w:t>
      </w:r>
    </w:p>
    <w:p w:rsidR="008D2856" w:rsidRPr="008D2856" w:rsidRDefault="008D2856" w:rsidP="008D2856">
      <w:pPr>
        <w:numPr>
          <w:ilvl w:val="0"/>
          <w:numId w:val="18"/>
        </w:numPr>
        <w:suppressAutoHyphens/>
        <w:spacing w:after="0" w:line="240" w:lineRule="auto"/>
        <w:ind w:left="851" w:hanging="141"/>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Чайкин Н. Сказ (Фуга-Фантазия)</w:t>
      </w:r>
    </w:p>
    <w:p w:rsidR="008D2856" w:rsidRPr="008D2856" w:rsidRDefault="008D2856" w:rsidP="008D2856">
      <w:pPr>
        <w:numPr>
          <w:ilvl w:val="0"/>
          <w:numId w:val="18"/>
        </w:numPr>
        <w:suppressAutoHyphens/>
        <w:spacing w:after="0" w:line="240" w:lineRule="auto"/>
        <w:ind w:left="851" w:hanging="141"/>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Кулау Ф. Сонатина  Фа мажор</w:t>
      </w:r>
    </w:p>
    <w:p w:rsidR="008D2856" w:rsidRPr="008D2856" w:rsidRDefault="008D2856" w:rsidP="008D2856">
      <w:pPr>
        <w:numPr>
          <w:ilvl w:val="0"/>
          <w:numId w:val="18"/>
        </w:numPr>
        <w:suppressAutoHyphens/>
        <w:spacing w:after="0" w:line="240" w:lineRule="auto"/>
        <w:ind w:left="851" w:hanging="141"/>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Фоменко В. Хвастунишка</w:t>
      </w:r>
    </w:p>
    <w:p w:rsidR="008D2856" w:rsidRPr="008D2856" w:rsidRDefault="008D2856" w:rsidP="008D2856">
      <w:pPr>
        <w:numPr>
          <w:ilvl w:val="0"/>
          <w:numId w:val="18"/>
        </w:numPr>
        <w:suppressAutoHyphens/>
        <w:spacing w:after="0" w:line="240" w:lineRule="auto"/>
        <w:ind w:left="851" w:hanging="141"/>
        <w:jc w:val="both"/>
        <w:rPr>
          <w:rFonts w:ascii="Times New Roman" w:eastAsia="Times New Roman" w:hAnsi="Times New Roman" w:cs="Times New Roman"/>
          <w:i/>
          <w:sz w:val="28"/>
          <w:szCs w:val="28"/>
          <w:shd w:val="clear" w:color="auto" w:fill="FFFF00"/>
          <w:lang w:eastAsia="zh-CN" w:bidi="en-US"/>
        </w:rPr>
      </w:pPr>
      <w:r w:rsidRPr="008D2856">
        <w:rPr>
          <w:rFonts w:ascii="Times New Roman" w:eastAsia="Times New Roman" w:hAnsi="Times New Roman" w:cs="Times New Roman"/>
          <w:sz w:val="28"/>
          <w:szCs w:val="28"/>
          <w:lang w:eastAsia="zh-CN" w:bidi="en-US"/>
        </w:rPr>
        <w:t>Украинская народная песня «Ехал казак за Дунай» обработка А.Денисова</w:t>
      </w:r>
    </w:p>
    <w:p w:rsidR="008D2856" w:rsidRPr="008D2856" w:rsidRDefault="008D2856" w:rsidP="008D2856">
      <w:pPr>
        <w:suppressAutoHyphens/>
        <w:spacing w:after="0" w:line="240" w:lineRule="auto"/>
        <w:ind w:left="851" w:hanging="141"/>
        <w:jc w:val="both"/>
        <w:rPr>
          <w:rFonts w:ascii="Times New Roman" w:eastAsia="Times New Roman" w:hAnsi="Times New Roman" w:cs="Times New Roman"/>
          <w:i/>
          <w:sz w:val="28"/>
          <w:szCs w:val="28"/>
          <w:shd w:val="clear" w:color="auto" w:fill="FFFF00"/>
          <w:lang w:eastAsia="zh-CN" w:bidi="en-US"/>
        </w:rPr>
      </w:pPr>
    </w:p>
    <w:p w:rsidR="008D2856" w:rsidRPr="008D2856" w:rsidRDefault="008D2856" w:rsidP="008D2856">
      <w:pPr>
        <w:suppressAutoHyphens/>
        <w:spacing w:after="0" w:line="240" w:lineRule="auto"/>
        <w:ind w:left="851" w:hanging="141"/>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b/>
          <w:sz w:val="28"/>
          <w:szCs w:val="28"/>
          <w:lang w:val="en-US" w:eastAsia="zh-CN" w:bidi="en-US"/>
        </w:rPr>
        <w:t>3 вариант</w:t>
      </w:r>
    </w:p>
    <w:p w:rsidR="008D2856" w:rsidRPr="008D2856" w:rsidRDefault="008D2856" w:rsidP="008D2856">
      <w:pPr>
        <w:numPr>
          <w:ilvl w:val="0"/>
          <w:numId w:val="2"/>
        </w:numPr>
        <w:suppressAutoHyphens/>
        <w:spacing w:after="0" w:line="240" w:lineRule="auto"/>
        <w:ind w:left="851" w:hanging="141"/>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val="en-US" w:eastAsia="zh-CN" w:bidi="en-US"/>
        </w:rPr>
        <w:t>Гендель Г. Чакона  ля мажор</w:t>
      </w:r>
    </w:p>
    <w:p w:rsidR="008D2856" w:rsidRPr="008D2856" w:rsidRDefault="008D2856" w:rsidP="008D2856">
      <w:pPr>
        <w:numPr>
          <w:ilvl w:val="0"/>
          <w:numId w:val="2"/>
        </w:numPr>
        <w:suppressAutoHyphens/>
        <w:spacing w:after="0" w:line="240" w:lineRule="auto"/>
        <w:ind w:left="851" w:hanging="141"/>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Яшкевич И. Соната в старинном стиле 1 часть</w:t>
      </w:r>
    </w:p>
    <w:p w:rsidR="008D2856" w:rsidRPr="008D2856" w:rsidRDefault="008D2856" w:rsidP="008D2856">
      <w:pPr>
        <w:numPr>
          <w:ilvl w:val="0"/>
          <w:numId w:val="2"/>
        </w:numPr>
        <w:suppressAutoHyphens/>
        <w:spacing w:after="0" w:line="240" w:lineRule="auto"/>
        <w:ind w:left="851" w:hanging="141"/>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Емельянов В. Заречный хулиган</w:t>
      </w:r>
    </w:p>
    <w:p w:rsidR="008D2856" w:rsidRPr="008D2856" w:rsidRDefault="008D2856" w:rsidP="008D2856">
      <w:pPr>
        <w:numPr>
          <w:ilvl w:val="0"/>
          <w:numId w:val="2"/>
        </w:numPr>
        <w:suppressAutoHyphens/>
        <w:spacing w:after="0" w:line="240" w:lineRule="auto"/>
        <w:ind w:left="851" w:hanging="141"/>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Русская народная песня «Научить ли тя, Ванюша» обработка В.Мотова</w:t>
      </w:r>
    </w:p>
    <w:p w:rsidR="008D2856" w:rsidRPr="008D2856" w:rsidRDefault="008D2856" w:rsidP="008D2856">
      <w:pPr>
        <w:suppressAutoHyphens/>
        <w:spacing w:after="0" w:line="240" w:lineRule="auto"/>
        <w:ind w:left="709" w:hanging="1"/>
        <w:rPr>
          <w:rFonts w:ascii="Times New Roman" w:eastAsia="Times New Roman" w:hAnsi="Times New Roman" w:cs="Times New Roman"/>
          <w:sz w:val="24"/>
          <w:szCs w:val="24"/>
          <w:lang w:eastAsia="zh-CN" w:bidi="en-US"/>
        </w:rPr>
      </w:pPr>
    </w:p>
    <w:p w:rsidR="008D2856" w:rsidRPr="008D2856" w:rsidRDefault="008D2856" w:rsidP="008D2856">
      <w:pPr>
        <w:suppressAutoHyphens/>
        <w:spacing w:after="0" w:line="240" w:lineRule="auto"/>
        <w:ind w:left="708"/>
        <w:rPr>
          <w:rFonts w:ascii="Times New Roman" w:eastAsia="Times New Roman" w:hAnsi="Times New Roman" w:cs="Times New Roman"/>
          <w:sz w:val="28"/>
          <w:szCs w:val="28"/>
          <w:lang w:eastAsia="zh-CN" w:bidi="en-US"/>
        </w:rPr>
      </w:pPr>
    </w:p>
    <w:p w:rsidR="008D2856" w:rsidRPr="008D2856" w:rsidRDefault="008D2856" w:rsidP="008D2856">
      <w:pPr>
        <w:suppressAutoHyphens/>
        <w:spacing w:after="0" w:line="240" w:lineRule="auto"/>
        <w:jc w:val="center"/>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b/>
          <w:sz w:val="28"/>
          <w:szCs w:val="28"/>
          <w:lang w:eastAsia="zh-CN" w:bidi="en-US"/>
        </w:rPr>
        <w:t xml:space="preserve">Ожидаемые результаты </w:t>
      </w:r>
      <w:proofErr w:type="gramStart"/>
      <w:r w:rsidRPr="008D2856">
        <w:rPr>
          <w:rFonts w:ascii="Times New Roman" w:eastAsia="Times New Roman" w:hAnsi="Times New Roman" w:cs="Times New Roman"/>
          <w:b/>
          <w:sz w:val="28"/>
          <w:szCs w:val="28"/>
          <w:lang w:eastAsia="zh-CN" w:bidi="en-US"/>
        </w:rPr>
        <w:t>обучения по программе</w:t>
      </w:r>
      <w:proofErr w:type="gramEnd"/>
    </w:p>
    <w:p w:rsidR="008D2856" w:rsidRPr="008D2856" w:rsidRDefault="008D2856" w:rsidP="008D2856">
      <w:pPr>
        <w:suppressAutoHyphens/>
        <w:spacing w:after="0" w:line="240" w:lineRule="auto"/>
        <w:ind w:left="426" w:firstLine="425"/>
        <w:rPr>
          <w:rFonts w:ascii="Times New Roman" w:eastAsia="Times New Roman" w:hAnsi="Times New Roman" w:cs="Times New Roman"/>
          <w:sz w:val="28"/>
          <w:szCs w:val="28"/>
          <w:lang w:eastAsia="zh-CN" w:bidi="en-US"/>
        </w:rPr>
      </w:pPr>
    </w:p>
    <w:p w:rsidR="008D2856" w:rsidRPr="008D2856" w:rsidRDefault="008D2856" w:rsidP="008D2856">
      <w:pPr>
        <w:suppressAutoHyphens/>
        <w:spacing w:after="0" w:line="240" w:lineRule="auto"/>
        <w:ind w:left="426" w:firstLine="425"/>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Результатом освоения программы учебного предмета «Специальность. Баян» является: </w:t>
      </w:r>
    </w:p>
    <w:p w:rsidR="008D2856" w:rsidRPr="008D2856" w:rsidRDefault="008D2856" w:rsidP="008D2856">
      <w:pPr>
        <w:suppressAutoHyphens/>
        <w:overflowPunct w:val="0"/>
        <w:autoSpaceDE w:val="0"/>
        <w:spacing w:after="0" w:line="240" w:lineRule="auto"/>
        <w:ind w:left="426"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наличие у обучающегося интереса к музыкальному искусству, самостоятельному музыкальному исполнительству;</w:t>
      </w:r>
    </w:p>
    <w:p w:rsidR="008D2856" w:rsidRPr="008D2856" w:rsidRDefault="008D2856" w:rsidP="008D2856">
      <w:pPr>
        <w:suppressAutoHyphens/>
        <w:overflowPunct w:val="0"/>
        <w:autoSpaceDE w:val="0"/>
        <w:spacing w:after="0" w:line="240" w:lineRule="auto"/>
        <w:ind w:left="426"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умение самостоятельно разучивать и грамотно исполнять музыкальные произведения  различных жанров и стилей;</w:t>
      </w:r>
    </w:p>
    <w:p w:rsidR="008D2856" w:rsidRPr="008D2856" w:rsidRDefault="008D2856" w:rsidP="008D2856">
      <w:pPr>
        <w:suppressAutoHyphens/>
        <w:spacing w:after="0"/>
        <w:ind w:left="426"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умения самостоятельно преодолевать технические трудности при разучивании несложного музыкального произведения на баяне;</w:t>
      </w:r>
    </w:p>
    <w:p w:rsidR="008D2856" w:rsidRPr="008D2856" w:rsidRDefault="008D2856" w:rsidP="008D2856">
      <w:pPr>
        <w:widowControl w:val="0"/>
        <w:suppressAutoHyphens/>
        <w:autoSpaceDE w:val="0"/>
        <w:spacing w:after="0" w:line="240" w:lineRule="auto"/>
        <w:ind w:left="426"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 знание баянного репертуара, включающего произведения разных </w:t>
      </w:r>
      <w:r w:rsidRPr="008D2856">
        <w:rPr>
          <w:rFonts w:ascii="Times New Roman" w:eastAsia="Times New Roman" w:hAnsi="Times New Roman" w:cs="Times New Roman"/>
          <w:sz w:val="28"/>
          <w:szCs w:val="28"/>
          <w:lang w:eastAsia="zh-CN" w:bidi="en-US"/>
        </w:rPr>
        <w:lastRenderedPageBreak/>
        <w:t>стилей и жанров в соответствии с программными требованиями;</w:t>
      </w:r>
    </w:p>
    <w:p w:rsidR="008D2856" w:rsidRPr="008D2856" w:rsidRDefault="008D2856" w:rsidP="008D2856">
      <w:pPr>
        <w:widowControl w:val="0"/>
        <w:suppressAutoHyphens/>
        <w:autoSpaceDE w:val="0"/>
        <w:spacing w:after="0" w:line="240" w:lineRule="auto"/>
        <w:ind w:left="426"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знание художественно-исполнительских возможностей инструмента;</w:t>
      </w:r>
    </w:p>
    <w:p w:rsidR="008D2856" w:rsidRPr="008D2856" w:rsidRDefault="008D2856" w:rsidP="008D2856">
      <w:pPr>
        <w:widowControl w:val="0"/>
        <w:suppressAutoHyphens/>
        <w:autoSpaceDE w:val="0"/>
        <w:spacing w:after="0" w:line="240" w:lineRule="auto"/>
        <w:ind w:left="426"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знание профессиональной терминологии;</w:t>
      </w:r>
    </w:p>
    <w:p w:rsidR="008D2856" w:rsidRPr="008D2856" w:rsidRDefault="008D2856" w:rsidP="008D2856">
      <w:pPr>
        <w:suppressAutoHyphens/>
        <w:overflowPunct w:val="0"/>
        <w:autoSpaceDE w:val="0"/>
        <w:spacing w:after="0" w:line="240" w:lineRule="auto"/>
        <w:ind w:left="426"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умение читать с листа несложные музыкальные произведения, подбирать по слуху и импровизировать;</w:t>
      </w:r>
    </w:p>
    <w:p w:rsidR="008D2856" w:rsidRPr="008D2856" w:rsidRDefault="008D2856" w:rsidP="008D2856">
      <w:pPr>
        <w:suppressAutoHyphens/>
        <w:overflowPunct w:val="0"/>
        <w:autoSpaceDE w:val="0"/>
        <w:spacing w:after="0" w:line="240" w:lineRule="auto"/>
        <w:ind w:left="426"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 приобретение навыков слухового контроля, умения управлять процессом </w:t>
      </w:r>
      <w:r w:rsidRPr="008D2856">
        <w:rPr>
          <w:rFonts w:ascii="Times New Roman" w:eastAsia="Times New Roman" w:hAnsi="Times New Roman" w:cs="Times New Roman"/>
          <w:sz w:val="28"/>
          <w:szCs w:val="28"/>
          <w:lang w:val="en-US" w:eastAsia="zh-CN" w:bidi="en-US"/>
        </w:rPr>
        <w:t> </w:t>
      </w:r>
      <w:r w:rsidRPr="008D2856">
        <w:rPr>
          <w:rFonts w:ascii="Times New Roman" w:eastAsia="Times New Roman" w:hAnsi="Times New Roman" w:cs="Times New Roman"/>
          <w:sz w:val="28"/>
          <w:szCs w:val="28"/>
          <w:lang w:eastAsia="zh-CN" w:bidi="en-US"/>
        </w:rPr>
        <w:t>исполнения музыкального произведения;</w:t>
      </w:r>
    </w:p>
    <w:p w:rsidR="008D2856" w:rsidRPr="008D2856" w:rsidRDefault="008D2856" w:rsidP="008D2856">
      <w:pPr>
        <w:suppressAutoHyphens/>
        <w:overflowPunct w:val="0"/>
        <w:autoSpaceDE w:val="0"/>
        <w:spacing w:after="0" w:line="240" w:lineRule="auto"/>
        <w:ind w:left="426"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 приобретение навыков по использованию музыкально-исполнительских средств выразительности, выполнению </w:t>
      </w:r>
      <w:r w:rsidRPr="008D2856">
        <w:rPr>
          <w:rFonts w:ascii="Times New Roman" w:eastAsia="Times New Roman" w:hAnsi="Times New Roman" w:cs="Times New Roman"/>
          <w:sz w:val="28"/>
          <w:szCs w:val="28"/>
          <w:lang w:val="en-US" w:eastAsia="zh-CN" w:bidi="en-US"/>
        </w:rPr>
        <w:t> </w:t>
      </w:r>
      <w:r w:rsidRPr="008D2856">
        <w:rPr>
          <w:rFonts w:ascii="Times New Roman" w:eastAsia="Times New Roman" w:hAnsi="Times New Roman" w:cs="Times New Roman"/>
          <w:sz w:val="28"/>
          <w:szCs w:val="28"/>
          <w:lang w:eastAsia="zh-CN" w:bidi="en-US"/>
        </w:rPr>
        <w:t>анализа исполняемых произведений, владению различными видами техники, использованию художественно оправданных технических приемов;</w:t>
      </w:r>
    </w:p>
    <w:p w:rsidR="008D2856" w:rsidRPr="008D2856" w:rsidRDefault="008D2856" w:rsidP="008D2856">
      <w:pPr>
        <w:suppressAutoHyphens/>
        <w:overflowPunct w:val="0"/>
        <w:autoSpaceDE w:val="0"/>
        <w:spacing w:after="0" w:line="240" w:lineRule="auto"/>
        <w:ind w:left="426" w:firstLine="425"/>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 наличие творческой </w:t>
      </w:r>
      <w:r w:rsidRPr="008D2856">
        <w:rPr>
          <w:rFonts w:ascii="Times New Roman" w:eastAsia="Times New Roman" w:hAnsi="Times New Roman" w:cs="Times New Roman"/>
          <w:sz w:val="28"/>
          <w:szCs w:val="28"/>
          <w:lang w:val="en-US" w:eastAsia="zh-CN" w:bidi="en-US"/>
        </w:rPr>
        <w:t> </w:t>
      </w:r>
      <w:r w:rsidRPr="008D2856">
        <w:rPr>
          <w:rFonts w:ascii="Times New Roman" w:eastAsia="Times New Roman" w:hAnsi="Times New Roman" w:cs="Times New Roman"/>
          <w:sz w:val="28"/>
          <w:szCs w:val="28"/>
          <w:lang w:eastAsia="zh-CN" w:bidi="en-US"/>
        </w:rPr>
        <w:t xml:space="preserve">инициативы, сформированных представлений </w:t>
      </w:r>
      <w:r w:rsidRPr="008D2856">
        <w:rPr>
          <w:rFonts w:ascii="Times New Roman" w:eastAsia="Times New Roman" w:hAnsi="Times New Roman" w:cs="Times New Roman"/>
          <w:sz w:val="28"/>
          <w:szCs w:val="28"/>
          <w:lang w:val="en-US" w:eastAsia="zh-CN" w:bidi="en-US"/>
        </w:rPr>
        <w:t> </w:t>
      </w:r>
      <w:r w:rsidRPr="008D2856">
        <w:rPr>
          <w:rFonts w:ascii="Times New Roman" w:eastAsia="Times New Roman" w:hAnsi="Times New Roman" w:cs="Times New Roman"/>
          <w:sz w:val="28"/>
          <w:szCs w:val="28"/>
          <w:lang w:eastAsia="zh-CN" w:bidi="en-US"/>
        </w:rPr>
        <w:t>о методике разучивания музыкальных произведений и приемах работы над исполнительскими трудностями;</w:t>
      </w:r>
    </w:p>
    <w:p w:rsidR="008D2856" w:rsidRPr="008D2856" w:rsidRDefault="008D2856" w:rsidP="008D2856">
      <w:pPr>
        <w:suppressAutoHyphens/>
        <w:overflowPunct w:val="0"/>
        <w:autoSpaceDE w:val="0"/>
        <w:spacing w:after="0" w:line="240" w:lineRule="auto"/>
        <w:ind w:left="426" w:firstLine="425"/>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наличие музыкальной памяти, развитого мелодического, ладогармонического, тембрового слуха;</w:t>
      </w:r>
    </w:p>
    <w:p w:rsidR="008D2856" w:rsidRPr="008D2856" w:rsidRDefault="008D2856" w:rsidP="008D2856">
      <w:pPr>
        <w:widowControl w:val="0"/>
        <w:suppressAutoHyphens/>
        <w:autoSpaceDE w:val="0"/>
        <w:spacing w:after="0" w:line="240" w:lineRule="auto"/>
        <w:ind w:left="426" w:firstLine="425"/>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наличие навыков репетиционно - концертной работы в качестве солиста.</w:t>
      </w:r>
    </w:p>
    <w:p w:rsidR="008D2856" w:rsidRPr="008D2856" w:rsidRDefault="008D2856" w:rsidP="008D2856">
      <w:pPr>
        <w:widowControl w:val="0"/>
        <w:suppressAutoHyphens/>
        <w:autoSpaceDE w:val="0"/>
        <w:spacing w:after="0" w:line="240" w:lineRule="auto"/>
        <w:rPr>
          <w:rFonts w:ascii="Times New Roman" w:eastAsia="Times New Roman" w:hAnsi="Times New Roman" w:cs="Times New Roman"/>
          <w:sz w:val="28"/>
          <w:szCs w:val="28"/>
          <w:lang w:eastAsia="zh-CN" w:bidi="en-US"/>
        </w:rPr>
      </w:pPr>
    </w:p>
    <w:p w:rsidR="008D2856" w:rsidRPr="008D2856" w:rsidRDefault="008D2856" w:rsidP="008D2856">
      <w:pPr>
        <w:widowControl w:val="0"/>
        <w:suppressAutoHyphens/>
        <w:autoSpaceDE w:val="0"/>
        <w:spacing w:after="0" w:line="240" w:lineRule="auto"/>
        <w:rPr>
          <w:rFonts w:ascii="Times New Roman" w:eastAsia="Times New Roman" w:hAnsi="Times New Roman" w:cs="Times New Roman"/>
          <w:sz w:val="28"/>
          <w:szCs w:val="28"/>
          <w:lang w:eastAsia="zh-CN" w:bidi="en-US"/>
        </w:rPr>
      </w:pPr>
    </w:p>
    <w:p w:rsidR="008D2856" w:rsidRPr="008D2856" w:rsidRDefault="008D2856" w:rsidP="008D2856">
      <w:pPr>
        <w:suppressAutoHyphens/>
        <w:spacing w:after="0" w:line="240" w:lineRule="auto"/>
        <w:jc w:val="center"/>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b/>
          <w:bCs/>
          <w:iCs/>
          <w:sz w:val="28"/>
          <w:szCs w:val="28"/>
          <w:lang w:val="en-US" w:eastAsia="zh-CN" w:bidi="en-US"/>
        </w:rPr>
        <w:t xml:space="preserve">Список </w:t>
      </w:r>
      <w:r w:rsidRPr="008D2856">
        <w:rPr>
          <w:rFonts w:ascii="Times New Roman" w:eastAsia="Times New Roman" w:hAnsi="Times New Roman" w:cs="Times New Roman"/>
          <w:b/>
          <w:bCs/>
          <w:iCs/>
          <w:sz w:val="28"/>
          <w:szCs w:val="28"/>
          <w:lang w:eastAsia="zh-CN" w:bidi="en-US"/>
        </w:rPr>
        <w:t xml:space="preserve">нотной </w:t>
      </w:r>
      <w:r w:rsidRPr="008D2856">
        <w:rPr>
          <w:rFonts w:ascii="Times New Roman" w:eastAsia="Times New Roman" w:hAnsi="Times New Roman" w:cs="Times New Roman"/>
          <w:b/>
          <w:bCs/>
          <w:iCs/>
          <w:sz w:val="28"/>
          <w:szCs w:val="28"/>
          <w:lang w:val="en-US" w:eastAsia="zh-CN" w:bidi="en-US"/>
        </w:rPr>
        <w:t>литературы</w:t>
      </w:r>
    </w:p>
    <w:p w:rsidR="008D2856" w:rsidRPr="008D2856" w:rsidRDefault="008D2856" w:rsidP="008D2856">
      <w:pPr>
        <w:suppressAutoHyphens/>
        <w:spacing w:after="0" w:line="240" w:lineRule="auto"/>
        <w:ind w:left="720"/>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val="en-US" w:eastAsia="zh-CN" w:bidi="en-US"/>
        </w:rPr>
        <w:t xml:space="preserve"> </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Акимов Ю. Школа игры на баяне. М., 1981</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Акимов Ю., Гвоздев П. Прогрессивная школа игры на баяне. </w:t>
      </w:r>
      <w:r w:rsidRPr="008D2856">
        <w:rPr>
          <w:rFonts w:ascii="Times New Roman" w:eastAsia="Times New Roman" w:hAnsi="Times New Roman" w:cs="Times New Roman"/>
          <w:sz w:val="28"/>
          <w:szCs w:val="28"/>
          <w:lang w:val="en-US" w:eastAsia="zh-CN" w:bidi="en-US"/>
        </w:rPr>
        <w:t>Ч.1.М., 1975</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Аксюк С. 24 пьесы-этюда для баяна. </w:t>
      </w:r>
      <w:r w:rsidRPr="008D2856">
        <w:rPr>
          <w:rFonts w:ascii="Times New Roman" w:eastAsia="Times New Roman" w:hAnsi="Times New Roman" w:cs="Times New Roman"/>
          <w:sz w:val="28"/>
          <w:szCs w:val="28"/>
          <w:lang w:val="en-US" w:eastAsia="zh-CN" w:bidi="en-US"/>
        </w:rPr>
        <w:t xml:space="preserve">М.,1967 </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Альбом начинающего баяниста. Вып. 18. Составитель А.Талакин.М., 1978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Альбом начинающего баяниста. Вып. 19. Составитель С.Павин. М., 1979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Альбом начинающего баяниста. Вып. 23. Составитель  М.Панин. М.,1981</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Альбом начинающего баяниста. Вып.25. М.,1981</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Альбом начинающего баяниста. Вып. 18. Составитель  Ф.Бушуев, А.Талакин., М., 1970</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Ансамбли баянов. Вып. 13. Сост. А.Крылусов. М., 1982</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Ансамбли баянов в музыкальной школе. Вып. 6. Составитель А.Судариков и А.Талакин.М., 1988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Ансамбли баянов в музыкальной школе. Вып. 7. Составитель А.Судариков и А.Талакин.М., 1989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Ансамбли баянов в музыкальной школе. Вып. 9. Сост. А.Судариков и А.Талакин.М., 1988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Ансамбли баянов и аккордеонов е. Вып. 6. Составитель  В.Иванов</w:t>
      </w:r>
      <w:proofErr w:type="gramStart"/>
      <w:r w:rsidRPr="008D2856">
        <w:rPr>
          <w:rFonts w:ascii="Times New Roman" w:eastAsia="Times New Roman" w:hAnsi="Times New Roman" w:cs="Times New Roman"/>
          <w:sz w:val="28"/>
          <w:szCs w:val="28"/>
          <w:lang w:eastAsia="zh-CN" w:bidi="en-US"/>
        </w:rPr>
        <w:t>.М</w:t>
      </w:r>
      <w:proofErr w:type="gramEnd"/>
      <w:r w:rsidRPr="008D2856">
        <w:rPr>
          <w:rFonts w:ascii="Times New Roman" w:eastAsia="Times New Roman" w:hAnsi="Times New Roman" w:cs="Times New Roman"/>
          <w:sz w:val="28"/>
          <w:szCs w:val="28"/>
          <w:lang w:eastAsia="zh-CN" w:bidi="en-US"/>
        </w:rPr>
        <w:t>., 1990</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lastRenderedPageBreak/>
        <w:t>А я играю на баяне. Сборник пьес для баяна и аккордеона. Вып.1.  Новосибирск, 2008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А я играю на баяне. Сборник пьес для баяна и аккордеона. </w:t>
      </w:r>
      <w:r w:rsidRPr="008D2856">
        <w:rPr>
          <w:rFonts w:ascii="Times New Roman" w:eastAsia="Times New Roman" w:hAnsi="Times New Roman" w:cs="Times New Roman"/>
          <w:sz w:val="28"/>
          <w:szCs w:val="28"/>
          <w:lang w:val="en-US" w:eastAsia="zh-CN" w:bidi="en-US"/>
        </w:rPr>
        <w:t>Вып.2.  Новосибирск</w:t>
      </w:r>
      <w:r w:rsidRPr="008D2856">
        <w:rPr>
          <w:rFonts w:ascii="Times New Roman" w:eastAsia="Times New Roman" w:hAnsi="Times New Roman" w:cs="Times New Roman"/>
          <w:sz w:val="28"/>
          <w:szCs w:val="28"/>
          <w:lang w:eastAsia="zh-CN" w:bidi="en-US"/>
        </w:rPr>
        <w:t>,</w:t>
      </w:r>
      <w:r w:rsidRPr="008D2856">
        <w:rPr>
          <w:rFonts w:ascii="Times New Roman" w:eastAsia="Times New Roman" w:hAnsi="Times New Roman" w:cs="Times New Roman"/>
          <w:sz w:val="28"/>
          <w:szCs w:val="28"/>
          <w:lang w:val="en-US" w:eastAsia="zh-CN" w:bidi="en-US"/>
        </w:rPr>
        <w:t xml:space="preserve"> 2011</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Бажилин Р. Аккордеон в джазе. </w:t>
      </w:r>
      <w:r w:rsidRPr="008D2856">
        <w:rPr>
          <w:rFonts w:ascii="Times New Roman" w:eastAsia="Times New Roman" w:hAnsi="Times New Roman" w:cs="Times New Roman"/>
          <w:sz w:val="28"/>
          <w:szCs w:val="28"/>
          <w:lang w:val="en-US" w:eastAsia="zh-CN" w:bidi="en-US"/>
        </w:rPr>
        <w:t>М.. 2000</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Бажилин Р. Самоучитель игры на баяне. </w:t>
      </w:r>
      <w:r w:rsidRPr="008D2856">
        <w:rPr>
          <w:rFonts w:ascii="Times New Roman" w:eastAsia="Times New Roman" w:hAnsi="Times New Roman" w:cs="Times New Roman"/>
          <w:sz w:val="28"/>
          <w:szCs w:val="28"/>
          <w:lang w:val="en-US" w:eastAsia="zh-CN" w:bidi="en-US"/>
        </w:rPr>
        <w:t>Аккомпанемент песен. М.,2004</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Бардин Ю. Обучение игре на баяне по пятипальцевой аппликатуре. </w:t>
      </w:r>
      <w:r w:rsidRPr="008D2856">
        <w:rPr>
          <w:rFonts w:ascii="Times New Roman" w:eastAsia="Times New Roman" w:hAnsi="Times New Roman" w:cs="Times New Roman"/>
          <w:sz w:val="28"/>
          <w:szCs w:val="28"/>
          <w:lang w:val="en-US" w:eastAsia="zh-CN" w:bidi="en-US"/>
        </w:rPr>
        <w:t>Начальный курс. М.,1998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Баян. 1-3 классы ДМШ. Составитель Д.Самойлов. М.,2003</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Баян. 3-5 классы ДМШ. Составитель Д.Самойлов. М.,2003</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Баян. 5-7 классы ДМШ. Составитель Д.Самойлов. М.,2003</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Баян, аккордеон из репертуара Международного конкурса юных исполнителей им. В.В.Андреева. Вып. 1. Составитель  Л.Комарова, Е.Михайлова. </w:t>
      </w:r>
      <w:proofErr w:type="gramStart"/>
      <w:r w:rsidRPr="008D2856">
        <w:rPr>
          <w:rFonts w:ascii="Times New Roman" w:eastAsia="Times New Roman" w:hAnsi="Times New Roman" w:cs="Times New Roman"/>
          <w:sz w:val="28"/>
          <w:szCs w:val="28"/>
          <w:lang w:eastAsia="zh-CN" w:bidi="en-US"/>
        </w:rPr>
        <w:t>С-Пб</w:t>
      </w:r>
      <w:proofErr w:type="gramEnd"/>
      <w:r w:rsidRPr="008D2856">
        <w:rPr>
          <w:rFonts w:ascii="Times New Roman" w:eastAsia="Times New Roman" w:hAnsi="Times New Roman" w:cs="Times New Roman"/>
          <w:sz w:val="28"/>
          <w:szCs w:val="28"/>
          <w:lang w:eastAsia="zh-CN" w:bidi="en-US"/>
        </w:rPr>
        <w:t>., 1994</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Баян в музыкальной школе. Пьесы для 1-2 классов. Вып. 13. Сост. В.Алёхин. М., 1978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Баян в музыкальной школе. Вып. 3. </w:t>
      </w:r>
      <w:r w:rsidRPr="008D2856">
        <w:rPr>
          <w:rFonts w:ascii="Times New Roman" w:eastAsia="Times New Roman" w:hAnsi="Times New Roman" w:cs="Times New Roman"/>
          <w:sz w:val="28"/>
          <w:szCs w:val="28"/>
          <w:lang w:val="en-US" w:eastAsia="zh-CN" w:bidi="en-US"/>
        </w:rPr>
        <w:t>Сост</w:t>
      </w:r>
      <w:r w:rsidRPr="008D2856">
        <w:rPr>
          <w:rFonts w:ascii="Times New Roman" w:eastAsia="Times New Roman" w:hAnsi="Times New Roman" w:cs="Times New Roman"/>
          <w:sz w:val="28"/>
          <w:szCs w:val="28"/>
          <w:lang w:eastAsia="zh-CN" w:bidi="en-US"/>
        </w:rPr>
        <w:t xml:space="preserve">авитель </w:t>
      </w:r>
      <w:r w:rsidRPr="008D2856">
        <w:rPr>
          <w:rFonts w:ascii="Times New Roman" w:eastAsia="Times New Roman" w:hAnsi="Times New Roman" w:cs="Times New Roman"/>
          <w:sz w:val="28"/>
          <w:szCs w:val="28"/>
          <w:lang w:val="en-US" w:eastAsia="zh-CN" w:bidi="en-US"/>
        </w:rPr>
        <w:t xml:space="preserve"> С.Павин. М., 1970</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Баян в музыкальной школе. Вып. 30. </w:t>
      </w:r>
      <w:r w:rsidRPr="008D2856">
        <w:rPr>
          <w:rFonts w:ascii="Times New Roman" w:eastAsia="Times New Roman" w:hAnsi="Times New Roman" w:cs="Times New Roman"/>
          <w:sz w:val="28"/>
          <w:szCs w:val="28"/>
          <w:lang w:val="en-US" w:eastAsia="zh-CN" w:bidi="en-US"/>
        </w:rPr>
        <w:t>Сост</w:t>
      </w:r>
      <w:r w:rsidRPr="008D2856">
        <w:rPr>
          <w:rFonts w:ascii="Times New Roman" w:eastAsia="Times New Roman" w:hAnsi="Times New Roman" w:cs="Times New Roman"/>
          <w:sz w:val="28"/>
          <w:szCs w:val="28"/>
          <w:lang w:eastAsia="zh-CN" w:bidi="en-US"/>
        </w:rPr>
        <w:t>авитель</w:t>
      </w:r>
      <w:r w:rsidRPr="008D2856">
        <w:rPr>
          <w:rFonts w:ascii="Times New Roman" w:eastAsia="Times New Roman" w:hAnsi="Times New Roman" w:cs="Times New Roman"/>
          <w:sz w:val="28"/>
          <w:szCs w:val="28"/>
          <w:lang w:val="en-US" w:eastAsia="zh-CN" w:bidi="en-US"/>
        </w:rPr>
        <w:t xml:space="preserve"> В.Грачёв. М., 1978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Баян в музыкальной школе. Вып. 5. </w:t>
      </w:r>
      <w:r w:rsidRPr="008D2856">
        <w:rPr>
          <w:rFonts w:ascii="Times New Roman" w:eastAsia="Times New Roman" w:hAnsi="Times New Roman" w:cs="Times New Roman"/>
          <w:sz w:val="28"/>
          <w:szCs w:val="28"/>
          <w:lang w:val="en-US" w:eastAsia="zh-CN" w:bidi="en-US"/>
        </w:rPr>
        <w:t>Сост.</w:t>
      </w:r>
      <w:r w:rsidRPr="008D2856">
        <w:rPr>
          <w:rFonts w:ascii="Times New Roman" w:eastAsia="Times New Roman" w:hAnsi="Times New Roman" w:cs="Times New Roman"/>
          <w:sz w:val="28"/>
          <w:szCs w:val="28"/>
          <w:lang w:eastAsia="zh-CN" w:bidi="en-US"/>
        </w:rPr>
        <w:t>авитель</w:t>
      </w:r>
      <w:r w:rsidRPr="008D2856">
        <w:rPr>
          <w:rFonts w:ascii="Times New Roman" w:eastAsia="Times New Roman" w:hAnsi="Times New Roman" w:cs="Times New Roman"/>
          <w:sz w:val="28"/>
          <w:szCs w:val="28"/>
          <w:lang w:val="en-US" w:eastAsia="zh-CN" w:bidi="en-US"/>
        </w:rPr>
        <w:t>Ф.Бушуев. М., 1970</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Баян в музыкальной школе. Пьесы для 1-2 классов. Вып. 19. Сост. Ф.Бушуев. М., 1975</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Баян в музыкальной школе. Пьесы для 3-4 классов. Вып. 2. Сост. В.Алёхин. М., 1969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Баян в музыкальной школе. Пьесы для 3-4 классов. Вып. 29. Сост. В.Алёхин. М., 1978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Баян в музыкальной школе. Пьесы для 4-5 классов. Вып. 27. Сост. С.Павин. М., 1977</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Бонаков В. Детская тетрадь для готово-выборного баяна. </w:t>
      </w:r>
      <w:r w:rsidRPr="008D2856">
        <w:rPr>
          <w:rFonts w:ascii="Times New Roman" w:eastAsia="Times New Roman" w:hAnsi="Times New Roman" w:cs="Times New Roman"/>
          <w:sz w:val="28"/>
          <w:szCs w:val="28"/>
          <w:lang w:val="en-US" w:eastAsia="zh-CN" w:bidi="en-US"/>
        </w:rPr>
        <w:t>М., 1978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Бонаков В. Избранные произведения для готово-выборного баяна. </w:t>
      </w:r>
      <w:r w:rsidRPr="008D2856">
        <w:rPr>
          <w:rFonts w:ascii="Times New Roman" w:eastAsia="Times New Roman" w:hAnsi="Times New Roman" w:cs="Times New Roman"/>
          <w:sz w:val="28"/>
          <w:szCs w:val="28"/>
          <w:lang w:val="en-US" w:eastAsia="zh-CN" w:bidi="en-US"/>
        </w:rPr>
        <w:t>М., 1990</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Бортянков В. Эстрадные миниатюры «Ретро» для баяна или аккордеона. Обработки и сочинения для ансамблей баянов или аккордеонов. Вып. 1. </w:t>
      </w:r>
      <w:proofErr w:type="gramStart"/>
      <w:r w:rsidRPr="008D2856">
        <w:rPr>
          <w:rFonts w:ascii="Times New Roman" w:eastAsia="Times New Roman" w:hAnsi="Times New Roman" w:cs="Times New Roman"/>
          <w:sz w:val="28"/>
          <w:szCs w:val="28"/>
          <w:lang w:eastAsia="zh-CN" w:bidi="en-US"/>
        </w:rPr>
        <w:t>С-Пб</w:t>
      </w:r>
      <w:proofErr w:type="gramEnd"/>
      <w:r w:rsidRPr="008D2856">
        <w:rPr>
          <w:rFonts w:ascii="Times New Roman" w:eastAsia="Times New Roman" w:hAnsi="Times New Roman" w:cs="Times New Roman"/>
          <w:sz w:val="28"/>
          <w:szCs w:val="28"/>
          <w:lang w:eastAsia="zh-CN" w:bidi="en-US"/>
        </w:rPr>
        <w:t xml:space="preserve">. 1993  </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Бухвостов В. Пьесы, обработки, ансамбли. </w:t>
      </w:r>
      <w:r w:rsidRPr="008D2856">
        <w:rPr>
          <w:rFonts w:ascii="Times New Roman" w:eastAsia="Times New Roman" w:hAnsi="Times New Roman" w:cs="Times New Roman"/>
          <w:sz w:val="28"/>
          <w:szCs w:val="28"/>
          <w:lang w:val="en-US" w:eastAsia="zh-CN" w:bidi="en-US"/>
        </w:rPr>
        <w:t>Баян, аккордеон. М., 2003</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Векслер Пьесы для аккордеона. Выпуск 2. </w:t>
      </w:r>
      <w:r w:rsidRPr="008D2856">
        <w:rPr>
          <w:rFonts w:ascii="Times New Roman" w:eastAsia="Times New Roman" w:hAnsi="Times New Roman" w:cs="Times New Roman"/>
          <w:sz w:val="28"/>
          <w:szCs w:val="28"/>
          <w:lang w:val="en-US" w:eastAsia="zh-CN" w:bidi="en-US"/>
        </w:rPr>
        <w:t>М., 2001</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Волшебные звуки Парижа. Концертные пьесы для аккордеона (баяна) в стиле мюзет. М.. </w:t>
      </w:r>
      <w:r w:rsidRPr="008D2856">
        <w:rPr>
          <w:rFonts w:ascii="Times New Roman" w:eastAsia="Times New Roman" w:hAnsi="Times New Roman" w:cs="Times New Roman"/>
          <w:sz w:val="28"/>
          <w:szCs w:val="28"/>
          <w:lang w:val="en-US" w:eastAsia="zh-CN" w:bidi="en-US"/>
        </w:rPr>
        <w:t>2000</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Говорушко П. Начальный курс игры на готово-выборном баяне. </w:t>
      </w:r>
      <w:r w:rsidRPr="008D2856">
        <w:rPr>
          <w:rFonts w:ascii="Times New Roman" w:eastAsia="Times New Roman" w:hAnsi="Times New Roman" w:cs="Times New Roman"/>
          <w:sz w:val="28"/>
          <w:szCs w:val="28"/>
          <w:lang w:val="en-US" w:eastAsia="zh-CN" w:bidi="en-US"/>
        </w:rPr>
        <w:t>Л., 1981</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Говорушко П. школа игры на баяне. </w:t>
      </w:r>
      <w:r w:rsidRPr="008D2856">
        <w:rPr>
          <w:rFonts w:ascii="Times New Roman" w:eastAsia="Times New Roman" w:hAnsi="Times New Roman" w:cs="Times New Roman"/>
          <w:sz w:val="28"/>
          <w:szCs w:val="28"/>
          <w:lang w:val="en-US" w:eastAsia="zh-CN" w:bidi="en-US"/>
        </w:rPr>
        <w:t>Л., 1981</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Готово-выборный баян в музыкальной школе. Пьесы для 2-3 классов ДМШ. Вып. 1. </w:t>
      </w:r>
      <w:r w:rsidRPr="008D2856">
        <w:rPr>
          <w:rFonts w:ascii="Times New Roman" w:eastAsia="Times New Roman" w:hAnsi="Times New Roman" w:cs="Times New Roman"/>
          <w:sz w:val="28"/>
          <w:szCs w:val="28"/>
          <w:lang w:val="en-US" w:eastAsia="zh-CN" w:bidi="en-US"/>
        </w:rPr>
        <w:t>Сост. В.Накапкин, В.Платонов. М., 1971</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Готово-выборный баян в музыкальной школе. Пьесы для 2-3 классов ДМШ. Вып. 3. </w:t>
      </w:r>
      <w:r w:rsidRPr="008D2856">
        <w:rPr>
          <w:rFonts w:ascii="Times New Roman" w:eastAsia="Times New Roman" w:hAnsi="Times New Roman" w:cs="Times New Roman"/>
          <w:sz w:val="28"/>
          <w:szCs w:val="28"/>
          <w:lang w:val="en-US" w:eastAsia="zh-CN" w:bidi="en-US"/>
        </w:rPr>
        <w:t>Сост. В.Накапкин. М., 1973</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lastRenderedPageBreak/>
        <w:t>Готово-выборный баян в музыкальной школе. Вып. 5. Сост. А.Толмачёв. М., 1974</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Готово-выборный баян в музыкальной школе. Вып. 6. Пьесы для 1-2 классов. Сост. В.Накапкин. М.,1975</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Готово-выборный баян в музыкальной школе. Вып. 8. Сост. В.Накапкин. М.,1976</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Готово-выборный баян в музыкальной школе. Вып. 9. Сост. В.Платонов. М.,1976</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Готово-выборный баян в музыкальной школе. Вып. 10.. Сост. В.Накапкин. М.,1977</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Готово-выборный баян в музыкальной школе. Вып. 11. Сост. В.Платонов. М.,1977</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Готово-выборный баян в музыкальной школе. Вып. 12. Сост. В.Накапкин. М.,1978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Готово-выборный баян в музыкальной школе. Вып. 13. Пьесы для 3-5 классов. Сост. В.Платонов. М.,1978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Готово-выборный баян в музыкальной школе. Вып. 14. Пьесы для 3-4 классов. Сост. В.Накапкин. М.,1979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Готово-выборный баян в музыкальной школе. Вып. 15. Сост. В.Накапкин. М.,1979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Готово-выборный баян в музыкальной школе. Вып. 16. Сост. В.Накапкин. М.,1980</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Готово-выборный баян в музыкальной школе. Вып. 17. Сост. В.Платонов. М.,1980</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Готово-выборный баян в музыкальной школе. Вып. 21. Сост. В.Накапкин. М.,1982</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Готово-выборный баян в музыкальной школе. Вып. 23. Сост. А.Толмачёв. М.,1982</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Готово-выборный баян в музыкальной школе. Вып. 29. Сост. В.Платонов. М.,1985</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Дербенко Е.Детская музыка для баяна. </w:t>
      </w:r>
      <w:r w:rsidRPr="008D2856">
        <w:rPr>
          <w:rFonts w:ascii="Times New Roman" w:eastAsia="Times New Roman" w:hAnsi="Times New Roman" w:cs="Times New Roman"/>
          <w:sz w:val="28"/>
          <w:szCs w:val="28"/>
          <w:lang w:val="en-US" w:eastAsia="zh-CN" w:bidi="en-US"/>
        </w:rPr>
        <w:t>Шесть сюит. М., 1989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Дербенко Е. Сюита в классическом стиле. </w:t>
      </w:r>
      <w:r w:rsidRPr="008D2856">
        <w:rPr>
          <w:rFonts w:ascii="Times New Roman" w:eastAsia="Times New Roman" w:hAnsi="Times New Roman" w:cs="Times New Roman"/>
          <w:sz w:val="28"/>
          <w:szCs w:val="28"/>
          <w:lang w:val="en-US" w:eastAsia="zh-CN" w:bidi="en-US"/>
        </w:rPr>
        <w:t>М., 1996</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Доренский А. Музыка для детей. Педагогический репертуар баяниста. Вып. 2. 2-3 класс. Ростов-на-Дону, 1998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Доренский А. Виртуозные пьесы. Педагогический репертуар баяниста. </w:t>
      </w:r>
      <w:r w:rsidRPr="008D2856">
        <w:rPr>
          <w:rFonts w:ascii="Times New Roman" w:eastAsia="Times New Roman" w:hAnsi="Times New Roman" w:cs="Times New Roman"/>
          <w:sz w:val="28"/>
          <w:szCs w:val="28"/>
          <w:lang w:val="en-US" w:eastAsia="zh-CN" w:bidi="en-US"/>
        </w:rPr>
        <w:t>Вып. 3. Ростов-на-Дону, 1998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Доренский А. Пять ступений мастерства. Первая ступень. Этюды для баяна. </w:t>
      </w:r>
      <w:r w:rsidRPr="008D2856">
        <w:rPr>
          <w:rFonts w:ascii="Times New Roman" w:eastAsia="Times New Roman" w:hAnsi="Times New Roman" w:cs="Times New Roman"/>
          <w:sz w:val="28"/>
          <w:szCs w:val="28"/>
          <w:lang w:val="en-US" w:eastAsia="zh-CN" w:bidi="en-US"/>
        </w:rPr>
        <w:t>Ростов-на-Дону, 2000</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Доренский А. Эстрадно-джазовые сюиты для баяна или аккордеона. 1-3 классы ДМШ. Ростов-на-Дону, 2008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Доренский А. Эстрадно-джазовые сюиты для баяна или аккордеона. 3-5 классы ДМШ. Ростов-на-Дону, 2009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proofErr w:type="gramStart"/>
      <w:r w:rsidRPr="008D2856">
        <w:rPr>
          <w:rFonts w:ascii="Times New Roman" w:eastAsia="Times New Roman" w:hAnsi="Times New Roman" w:cs="Times New Roman"/>
          <w:sz w:val="28"/>
          <w:szCs w:val="28"/>
          <w:lang w:eastAsia="zh-CN" w:bidi="en-US"/>
        </w:rPr>
        <w:lastRenderedPageBreak/>
        <w:t>Завальный</w:t>
      </w:r>
      <w:proofErr w:type="gramEnd"/>
      <w:r w:rsidRPr="008D2856">
        <w:rPr>
          <w:rFonts w:ascii="Times New Roman" w:eastAsia="Times New Roman" w:hAnsi="Times New Roman" w:cs="Times New Roman"/>
          <w:sz w:val="28"/>
          <w:szCs w:val="28"/>
          <w:lang w:eastAsia="zh-CN" w:bidi="en-US"/>
        </w:rPr>
        <w:t xml:space="preserve"> В. Музыкальная мозаика. Альбом для детей и юношества. Для баяна и аккордеона. </w:t>
      </w:r>
      <w:r w:rsidRPr="008D2856">
        <w:rPr>
          <w:rFonts w:ascii="Times New Roman" w:eastAsia="Times New Roman" w:hAnsi="Times New Roman" w:cs="Times New Roman"/>
          <w:sz w:val="28"/>
          <w:szCs w:val="28"/>
          <w:lang w:val="en-US" w:eastAsia="zh-CN" w:bidi="en-US"/>
        </w:rPr>
        <w:t>Составление и исполнительская редакция В.Родина. М., 1999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Завальный В. Музыкальный калейдоскоп. Пьесы для баяна и аккордеона. </w:t>
      </w:r>
      <w:r w:rsidRPr="008D2856">
        <w:rPr>
          <w:rFonts w:ascii="Times New Roman" w:eastAsia="Times New Roman" w:hAnsi="Times New Roman" w:cs="Times New Roman"/>
          <w:sz w:val="28"/>
          <w:szCs w:val="28"/>
          <w:lang w:val="en-US" w:eastAsia="zh-CN" w:bidi="en-US"/>
        </w:rPr>
        <w:t>М., 2004</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Звонарёв С. В мире сказок. Пьесы для баяна и аккордеона. </w:t>
      </w:r>
      <w:r w:rsidRPr="008D2856">
        <w:rPr>
          <w:rFonts w:ascii="Times New Roman" w:eastAsia="Times New Roman" w:hAnsi="Times New Roman" w:cs="Times New Roman"/>
          <w:sz w:val="28"/>
          <w:szCs w:val="28"/>
          <w:lang w:val="en-US" w:eastAsia="zh-CN" w:bidi="en-US"/>
        </w:rPr>
        <w:t>М., 1968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Золотарёв</w:t>
      </w:r>
      <w:proofErr w:type="gramStart"/>
      <w:r w:rsidRPr="008D2856">
        <w:rPr>
          <w:rFonts w:ascii="Times New Roman" w:eastAsia="Times New Roman" w:hAnsi="Times New Roman" w:cs="Times New Roman"/>
          <w:sz w:val="28"/>
          <w:szCs w:val="28"/>
          <w:lang w:eastAsia="zh-CN" w:bidi="en-US"/>
        </w:rPr>
        <w:t xml:space="preserve"> В</w:t>
      </w:r>
      <w:proofErr w:type="gramEnd"/>
      <w:r w:rsidRPr="008D2856">
        <w:rPr>
          <w:rFonts w:ascii="Times New Roman" w:eastAsia="Times New Roman" w:hAnsi="Times New Roman" w:cs="Times New Roman"/>
          <w:sz w:val="28"/>
          <w:szCs w:val="28"/>
          <w:lang w:eastAsia="zh-CN" w:bidi="en-US"/>
        </w:rPr>
        <w:t xml:space="preserve">л. Шесть детских сюит. Концертные пьесы для готово-выборного баяна. </w:t>
      </w:r>
      <w:r w:rsidRPr="008D2856">
        <w:rPr>
          <w:rFonts w:ascii="Times New Roman" w:eastAsia="Times New Roman" w:hAnsi="Times New Roman" w:cs="Times New Roman"/>
          <w:sz w:val="28"/>
          <w:szCs w:val="28"/>
          <w:lang w:val="en-US" w:eastAsia="zh-CN" w:bidi="en-US"/>
        </w:rPr>
        <w:t>Вып. 2. М., 1980</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Избранные произведения для баяна Вып. 1. </w:t>
      </w:r>
      <w:r w:rsidRPr="008D2856">
        <w:rPr>
          <w:rFonts w:ascii="Times New Roman" w:eastAsia="Times New Roman" w:hAnsi="Times New Roman" w:cs="Times New Roman"/>
          <w:sz w:val="28"/>
          <w:szCs w:val="28"/>
          <w:lang w:val="en-US" w:eastAsia="zh-CN" w:bidi="en-US"/>
        </w:rPr>
        <w:t>Сост. В.Платонов. М., 1971</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Камалдинов Г. Пьесы, обработки и этюды для баяна. </w:t>
      </w:r>
      <w:r w:rsidRPr="008D2856">
        <w:rPr>
          <w:rFonts w:ascii="Times New Roman" w:eastAsia="Times New Roman" w:hAnsi="Times New Roman" w:cs="Times New Roman"/>
          <w:sz w:val="28"/>
          <w:szCs w:val="28"/>
          <w:lang w:val="en-US" w:eastAsia="zh-CN" w:bidi="en-US"/>
        </w:rPr>
        <w:t>М., 1971</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Концертные пьесы для аккордеона (баяна) в стиле мюзет. Сост. Р.Бажилин. М., 2000</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Лондонов П. Полифонические произведения для баяна. </w:t>
      </w:r>
      <w:r w:rsidRPr="008D2856">
        <w:rPr>
          <w:rFonts w:ascii="Times New Roman" w:eastAsia="Times New Roman" w:hAnsi="Times New Roman" w:cs="Times New Roman"/>
          <w:sz w:val="28"/>
          <w:szCs w:val="28"/>
          <w:lang w:val="en-US" w:eastAsia="zh-CN" w:bidi="en-US"/>
        </w:rPr>
        <w:t>М., 1969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Лондонов П. Пьесы, обработки и этюды для </w:t>
      </w:r>
      <w:proofErr w:type="gramStart"/>
      <w:r w:rsidRPr="008D2856">
        <w:rPr>
          <w:rFonts w:ascii="Times New Roman" w:eastAsia="Times New Roman" w:hAnsi="Times New Roman" w:cs="Times New Roman"/>
          <w:sz w:val="28"/>
          <w:szCs w:val="28"/>
          <w:lang w:eastAsia="zh-CN" w:bidi="en-US"/>
        </w:rPr>
        <w:t>готово-баяна</w:t>
      </w:r>
      <w:proofErr w:type="gramEnd"/>
      <w:r w:rsidRPr="008D2856">
        <w:rPr>
          <w:rFonts w:ascii="Times New Roman" w:eastAsia="Times New Roman" w:hAnsi="Times New Roman" w:cs="Times New Roman"/>
          <w:sz w:val="28"/>
          <w:szCs w:val="28"/>
          <w:lang w:eastAsia="zh-CN" w:bidi="en-US"/>
        </w:rPr>
        <w:t xml:space="preserve">. </w:t>
      </w:r>
      <w:r w:rsidRPr="008D2856">
        <w:rPr>
          <w:rFonts w:ascii="Times New Roman" w:eastAsia="Times New Roman" w:hAnsi="Times New Roman" w:cs="Times New Roman"/>
          <w:sz w:val="28"/>
          <w:szCs w:val="28"/>
          <w:lang w:val="en-US" w:eastAsia="zh-CN" w:bidi="en-US"/>
        </w:rPr>
        <w:t>М., 1971</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Маленький виртуоз. Пьесы для готово-выборного баяна. Вып. 1. Сост. А.Толмачёв. М., 1977</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Маленький виртуоз. Пьесы для готово-выборного баяна. Вып. 2. Сост. А.Толмачёв. М., 1978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Мелодии прошлых лет для аккордеона или  баяна. </w:t>
      </w:r>
      <w:r w:rsidRPr="008D2856">
        <w:rPr>
          <w:rFonts w:ascii="Times New Roman" w:eastAsia="Times New Roman" w:hAnsi="Times New Roman" w:cs="Times New Roman"/>
          <w:sz w:val="28"/>
          <w:szCs w:val="28"/>
          <w:lang w:val="en-US" w:eastAsia="zh-CN" w:bidi="en-US"/>
        </w:rPr>
        <w:t xml:space="preserve">Сост. Г.Левкодимов. М., 1989 </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Мотов В. Русские миниатюры. М., 2004</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Накапкин В. Школа игры на готово-выборном баяне. </w:t>
      </w:r>
      <w:r w:rsidRPr="008D2856">
        <w:rPr>
          <w:rFonts w:ascii="Times New Roman" w:eastAsia="Times New Roman" w:hAnsi="Times New Roman" w:cs="Times New Roman"/>
          <w:sz w:val="28"/>
          <w:szCs w:val="28"/>
          <w:lang w:val="en-US" w:eastAsia="zh-CN" w:bidi="en-US"/>
        </w:rPr>
        <w:t>М., 1985</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На пути к Парнасу. Педагогический репертуар для баяна (аккордеона). Старшие классы. Минск, 2008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Нотная тетрадь баяниста. Лёгкие пьесы русских и советских композиторов Вып.7. </w:t>
      </w:r>
      <w:r w:rsidRPr="008D2856">
        <w:rPr>
          <w:rFonts w:ascii="Times New Roman" w:eastAsia="Times New Roman" w:hAnsi="Times New Roman" w:cs="Times New Roman"/>
          <w:sz w:val="28"/>
          <w:szCs w:val="28"/>
          <w:lang w:val="en-US" w:eastAsia="zh-CN" w:bidi="en-US"/>
        </w:rPr>
        <w:t>Сост. Л.Скуматов. Л., 1976</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Нотная тетрадь баяниста. Лирические пьесы русских композиторов Вып.9. </w:t>
      </w:r>
      <w:r w:rsidRPr="008D2856">
        <w:rPr>
          <w:rFonts w:ascii="Times New Roman" w:eastAsia="Times New Roman" w:hAnsi="Times New Roman" w:cs="Times New Roman"/>
          <w:sz w:val="28"/>
          <w:szCs w:val="28"/>
          <w:lang w:val="en-US" w:eastAsia="zh-CN" w:bidi="en-US"/>
        </w:rPr>
        <w:t>Сост. П.Говорушко. Л., 1977</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Обликин И. Дуэты аккордеонистов-баянистов. </w:t>
      </w:r>
      <w:r w:rsidRPr="008D2856">
        <w:rPr>
          <w:rFonts w:ascii="Times New Roman" w:eastAsia="Times New Roman" w:hAnsi="Times New Roman" w:cs="Times New Roman"/>
          <w:sz w:val="28"/>
          <w:szCs w:val="28"/>
          <w:lang w:val="en-US" w:eastAsia="zh-CN" w:bidi="en-US"/>
        </w:rPr>
        <w:t>Вып.1. М., 2003</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Обликин И. Русские игрушки. Сюита для баяна. </w:t>
      </w:r>
      <w:r w:rsidRPr="008D2856">
        <w:rPr>
          <w:rFonts w:ascii="Times New Roman" w:eastAsia="Times New Roman" w:hAnsi="Times New Roman" w:cs="Times New Roman"/>
          <w:sz w:val="28"/>
          <w:szCs w:val="28"/>
          <w:lang w:val="en-US" w:eastAsia="zh-CN" w:bidi="en-US"/>
        </w:rPr>
        <w:t>М., 1978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Онегин А. Школа игры на готово-выборном баяне. </w:t>
      </w:r>
      <w:r w:rsidRPr="008D2856">
        <w:rPr>
          <w:rFonts w:ascii="Times New Roman" w:eastAsia="Times New Roman" w:hAnsi="Times New Roman" w:cs="Times New Roman"/>
          <w:sz w:val="28"/>
          <w:szCs w:val="28"/>
          <w:lang w:val="en-US" w:eastAsia="zh-CN" w:bidi="en-US"/>
        </w:rPr>
        <w:t>М., 1978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Педагогический репертуар баяниста. Вып. 1. Составитель И.Бойко. Ростов-на-Дону.1997</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Педагогический репертуар баяниста. 1-2 класы ДМШ. Вып. 5. </w:t>
      </w:r>
      <w:r w:rsidRPr="008D2856">
        <w:rPr>
          <w:rFonts w:ascii="Times New Roman" w:eastAsia="Times New Roman" w:hAnsi="Times New Roman" w:cs="Times New Roman"/>
          <w:sz w:val="28"/>
          <w:szCs w:val="28"/>
          <w:lang w:val="en-US" w:eastAsia="zh-CN" w:bidi="en-US"/>
        </w:rPr>
        <w:t>Сост.А.Крылусов.М.,1975</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Педагогический репертуар баяниста. 1-2 класы ДМШ. Вып. 6. Составитель. В.Грачёв, А.Крылусов.М.,1975</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Педагогический репертуар баяниста. 3-5  классы ДМШ. Вып. 7. Составитель В.Алехин, А.Чиняков.М.,1976</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Педагогический репертуар баяниста. 1-2 класы ДМШ. Вып. 8. Составитель В.Грачёв, А.Крылусов.М.,1978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Песни героических лет. Облегчённое переложение для баяна. </w:t>
      </w:r>
      <w:r w:rsidRPr="008D2856">
        <w:rPr>
          <w:rFonts w:ascii="Times New Roman" w:eastAsia="Times New Roman" w:hAnsi="Times New Roman" w:cs="Times New Roman"/>
          <w:sz w:val="28"/>
          <w:szCs w:val="28"/>
          <w:lang w:val="en-US" w:eastAsia="zh-CN" w:bidi="en-US"/>
        </w:rPr>
        <w:t>Сост</w:t>
      </w:r>
      <w:r w:rsidRPr="008D2856">
        <w:rPr>
          <w:rFonts w:ascii="Times New Roman" w:eastAsia="Times New Roman" w:hAnsi="Times New Roman" w:cs="Times New Roman"/>
          <w:sz w:val="28"/>
          <w:szCs w:val="28"/>
          <w:lang w:eastAsia="zh-CN" w:bidi="en-US"/>
        </w:rPr>
        <w:t>авитель</w:t>
      </w:r>
      <w:r w:rsidRPr="008D2856">
        <w:rPr>
          <w:rFonts w:ascii="Times New Roman" w:eastAsia="Times New Roman" w:hAnsi="Times New Roman" w:cs="Times New Roman"/>
          <w:sz w:val="28"/>
          <w:szCs w:val="28"/>
          <w:lang w:val="en-US" w:eastAsia="zh-CN" w:bidi="en-US"/>
        </w:rPr>
        <w:t xml:space="preserve"> П.Говорушко. Л., 1977</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lastRenderedPageBreak/>
        <w:t xml:space="preserve">Полифонические пьесы И.С.Баха и его сыновей – В.Ф.Баха и Ф.Э.Баха для готово-выборного баяна. </w:t>
      </w:r>
      <w:r w:rsidRPr="008D2856">
        <w:rPr>
          <w:rFonts w:ascii="Times New Roman" w:eastAsia="Times New Roman" w:hAnsi="Times New Roman" w:cs="Times New Roman"/>
          <w:sz w:val="28"/>
          <w:szCs w:val="28"/>
          <w:lang w:val="en-US" w:eastAsia="zh-CN" w:bidi="en-US"/>
        </w:rPr>
        <w:t>1-5 классы ДМШ. Сост</w:t>
      </w:r>
      <w:r w:rsidRPr="008D2856">
        <w:rPr>
          <w:rFonts w:ascii="Times New Roman" w:eastAsia="Times New Roman" w:hAnsi="Times New Roman" w:cs="Times New Roman"/>
          <w:sz w:val="28"/>
          <w:szCs w:val="28"/>
          <w:lang w:eastAsia="zh-CN" w:bidi="en-US"/>
        </w:rPr>
        <w:t xml:space="preserve">авитель  </w:t>
      </w:r>
      <w:r w:rsidRPr="008D2856">
        <w:rPr>
          <w:rFonts w:ascii="Times New Roman" w:eastAsia="Times New Roman" w:hAnsi="Times New Roman" w:cs="Times New Roman"/>
          <w:sz w:val="28"/>
          <w:szCs w:val="28"/>
          <w:lang w:val="en-US" w:eastAsia="zh-CN" w:bidi="en-US"/>
        </w:rPr>
        <w:t>Ю.Лихачёв. Л.,1967</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Полифонические пьесы  в переложении для баяна. Вып. 1. Составитель В.Беньяминов. Л.,1967 </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Полифонические пьесы  в переложении для баяна. Вып. 2. Составитель В.Агафонов,  В.Алёхин. М.,1975 </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Полифонические пьесы  в переложении для баяна. Вып. 3. Составитель В.Алёхин, В.Агафонов. М.,1976</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Полифонические пьесы  в переложении для баяна. Вып. 4. Составитель  В.Алёхин, В.Агафонов. М.,1977</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Полифонические пьесы  для 3-5 классов ДМШ. Составитель В.Агафонов, В.Алёхин. М.,1980</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Произведения  советских композиторов для баяна. Вып. 3. СоставительА</w:t>
      </w:r>
      <w:proofErr w:type="gramStart"/>
      <w:r w:rsidRPr="008D2856">
        <w:rPr>
          <w:rFonts w:ascii="Times New Roman" w:eastAsia="Times New Roman" w:hAnsi="Times New Roman" w:cs="Times New Roman"/>
          <w:sz w:val="28"/>
          <w:szCs w:val="28"/>
          <w:lang w:eastAsia="zh-CN" w:bidi="en-US"/>
        </w:rPr>
        <w:t>.С</w:t>
      </w:r>
      <w:proofErr w:type="gramEnd"/>
      <w:r w:rsidRPr="008D2856">
        <w:rPr>
          <w:rFonts w:ascii="Times New Roman" w:eastAsia="Times New Roman" w:hAnsi="Times New Roman" w:cs="Times New Roman"/>
          <w:sz w:val="28"/>
          <w:szCs w:val="28"/>
          <w:lang w:eastAsia="zh-CN" w:bidi="en-US"/>
        </w:rPr>
        <w:t>удариков. М.,1980</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Популярные танго. Лёгкое переложение для баяна и аккордеона. </w:t>
      </w:r>
      <w:r w:rsidRPr="008D2856">
        <w:rPr>
          <w:rFonts w:ascii="Times New Roman" w:eastAsia="Times New Roman" w:hAnsi="Times New Roman" w:cs="Times New Roman"/>
          <w:sz w:val="28"/>
          <w:szCs w:val="28"/>
          <w:lang w:val="en-US" w:eastAsia="zh-CN" w:bidi="en-US"/>
        </w:rPr>
        <w:t>М., 2009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Пьесы для готово-выборного баяна. Вып. 7. Составитель  В.Накапкин. М., 1972</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Репников А. Альбом юного баяниста. </w:t>
      </w:r>
      <w:r w:rsidRPr="008D2856">
        <w:rPr>
          <w:rFonts w:ascii="Times New Roman" w:eastAsia="Times New Roman" w:hAnsi="Times New Roman" w:cs="Times New Roman"/>
          <w:sz w:val="28"/>
          <w:szCs w:val="28"/>
          <w:lang w:val="en-US" w:eastAsia="zh-CN" w:bidi="en-US"/>
        </w:rPr>
        <w:t xml:space="preserve">М.,1975  </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Самойлов Д. 15 уроков игры на баяне. </w:t>
      </w:r>
      <w:r w:rsidRPr="008D2856">
        <w:rPr>
          <w:rFonts w:ascii="Times New Roman" w:eastAsia="Times New Roman" w:hAnsi="Times New Roman" w:cs="Times New Roman"/>
          <w:sz w:val="28"/>
          <w:szCs w:val="28"/>
          <w:lang w:val="en-US" w:eastAsia="zh-CN" w:bidi="en-US"/>
        </w:rPr>
        <w:t>М., 2004</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Семёнов В. Детский альбом. Две сюиты для баяна. </w:t>
      </w:r>
      <w:r w:rsidRPr="008D2856">
        <w:rPr>
          <w:rFonts w:ascii="Times New Roman" w:eastAsia="Times New Roman" w:hAnsi="Times New Roman" w:cs="Times New Roman"/>
          <w:sz w:val="28"/>
          <w:szCs w:val="28"/>
          <w:lang w:val="en-US" w:eastAsia="zh-CN" w:bidi="en-US"/>
        </w:rPr>
        <w:t>М.,1996</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Семёнов В. Современная  школа игры на баяне. М.,2003</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Сонатины и вариации. Вып. 4. Составитель  Ф.Бушуев. М.,1972</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Сонатины и вариации. Вып. 6. Составитель  Ф.Бушуев. М., 1974</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Сонатины и вариации. Вып. 8. М., 1976</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Сонатины и рондо в переложении для баяна. Вып. 2. Составитель В.Беньяминов. Л.,1968 </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Учебное пособие. Ансамбли для баяна. 1-3 классы ДМШ. Составитель Д.Самойлов. М., 1997</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Учебное пособие. Ансамбли для баяна. 3-5 классы ДМШ. Составитель Д.Самойлов. М., 1997</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Учебное пособие. Народные песни. 1-3 классы ДМШ. </w:t>
      </w:r>
      <w:r w:rsidRPr="008D2856">
        <w:rPr>
          <w:rFonts w:ascii="Times New Roman" w:eastAsia="Times New Roman" w:hAnsi="Times New Roman" w:cs="Times New Roman"/>
          <w:sz w:val="28"/>
          <w:szCs w:val="28"/>
          <w:lang w:val="en-US" w:eastAsia="zh-CN" w:bidi="en-US"/>
        </w:rPr>
        <w:t>Сост</w:t>
      </w:r>
      <w:r w:rsidRPr="008D2856">
        <w:rPr>
          <w:rFonts w:ascii="Times New Roman" w:eastAsia="Times New Roman" w:hAnsi="Times New Roman" w:cs="Times New Roman"/>
          <w:sz w:val="28"/>
          <w:szCs w:val="28"/>
          <w:lang w:eastAsia="zh-CN" w:bidi="en-US"/>
        </w:rPr>
        <w:t>авитель</w:t>
      </w:r>
      <w:r w:rsidRPr="008D2856">
        <w:rPr>
          <w:rFonts w:ascii="Times New Roman" w:eastAsia="Times New Roman" w:hAnsi="Times New Roman" w:cs="Times New Roman"/>
          <w:sz w:val="28"/>
          <w:szCs w:val="28"/>
          <w:lang w:val="en-US" w:eastAsia="zh-CN" w:bidi="en-US"/>
        </w:rPr>
        <w:t xml:space="preserve"> Д.Самойлов. М., 1997</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Учебное пособие. Народные песни. 3-5 классы ДМШ. </w:t>
      </w:r>
      <w:r w:rsidRPr="008D2856">
        <w:rPr>
          <w:rFonts w:ascii="Times New Roman" w:eastAsia="Times New Roman" w:hAnsi="Times New Roman" w:cs="Times New Roman"/>
          <w:sz w:val="28"/>
          <w:szCs w:val="28"/>
          <w:lang w:val="en-US" w:eastAsia="zh-CN" w:bidi="en-US"/>
        </w:rPr>
        <w:t>Сост</w:t>
      </w:r>
      <w:r w:rsidRPr="008D2856">
        <w:rPr>
          <w:rFonts w:ascii="Times New Roman" w:eastAsia="Times New Roman" w:hAnsi="Times New Roman" w:cs="Times New Roman"/>
          <w:sz w:val="28"/>
          <w:szCs w:val="28"/>
          <w:lang w:eastAsia="zh-CN" w:bidi="en-US"/>
        </w:rPr>
        <w:t xml:space="preserve">авитель </w:t>
      </w:r>
      <w:r w:rsidRPr="008D2856">
        <w:rPr>
          <w:rFonts w:ascii="Times New Roman" w:eastAsia="Times New Roman" w:hAnsi="Times New Roman" w:cs="Times New Roman"/>
          <w:sz w:val="28"/>
          <w:szCs w:val="28"/>
          <w:lang w:val="en-US" w:eastAsia="zh-CN" w:bidi="en-US"/>
        </w:rPr>
        <w:t xml:space="preserve"> Д.Самойлов. М., 1999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Учебное пособие. Полифонические пьесы. 1-3 классы ДМШ. </w:t>
      </w:r>
      <w:r w:rsidRPr="008D2856">
        <w:rPr>
          <w:rFonts w:ascii="Times New Roman" w:eastAsia="Times New Roman" w:hAnsi="Times New Roman" w:cs="Times New Roman"/>
          <w:sz w:val="28"/>
          <w:szCs w:val="28"/>
          <w:lang w:val="en-US" w:eastAsia="zh-CN" w:bidi="en-US"/>
        </w:rPr>
        <w:t>Сост</w:t>
      </w:r>
      <w:r w:rsidRPr="008D2856">
        <w:rPr>
          <w:rFonts w:ascii="Times New Roman" w:eastAsia="Times New Roman" w:hAnsi="Times New Roman" w:cs="Times New Roman"/>
          <w:sz w:val="28"/>
          <w:szCs w:val="28"/>
          <w:lang w:eastAsia="zh-CN" w:bidi="en-US"/>
        </w:rPr>
        <w:t>авитеель</w:t>
      </w:r>
      <w:r w:rsidRPr="008D2856">
        <w:rPr>
          <w:rFonts w:ascii="Times New Roman" w:eastAsia="Times New Roman" w:hAnsi="Times New Roman" w:cs="Times New Roman"/>
          <w:sz w:val="28"/>
          <w:szCs w:val="28"/>
          <w:lang w:val="en-US" w:eastAsia="zh-CN" w:bidi="en-US"/>
        </w:rPr>
        <w:t xml:space="preserve"> Д.Самойлов. М., 1997</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Учебное пособие. Полифонические пьесы. 3-5 классы ДМШ. </w:t>
      </w:r>
      <w:r w:rsidRPr="008D2856">
        <w:rPr>
          <w:rFonts w:ascii="Times New Roman" w:eastAsia="Times New Roman" w:hAnsi="Times New Roman" w:cs="Times New Roman"/>
          <w:sz w:val="28"/>
          <w:szCs w:val="28"/>
          <w:lang w:val="en-US" w:eastAsia="zh-CN" w:bidi="en-US"/>
        </w:rPr>
        <w:t>Сост</w:t>
      </w:r>
      <w:r w:rsidRPr="008D2856">
        <w:rPr>
          <w:rFonts w:ascii="Times New Roman" w:eastAsia="Times New Roman" w:hAnsi="Times New Roman" w:cs="Times New Roman"/>
          <w:sz w:val="28"/>
          <w:szCs w:val="28"/>
          <w:lang w:eastAsia="zh-CN" w:bidi="en-US"/>
        </w:rPr>
        <w:t>авитель</w:t>
      </w:r>
      <w:r w:rsidRPr="008D2856">
        <w:rPr>
          <w:rFonts w:ascii="Times New Roman" w:eastAsia="Times New Roman" w:hAnsi="Times New Roman" w:cs="Times New Roman"/>
          <w:sz w:val="28"/>
          <w:szCs w:val="28"/>
          <w:lang w:val="en-US" w:eastAsia="zh-CN" w:bidi="en-US"/>
        </w:rPr>
        <w:t xml:space="preserve"> Д.Самойлов. М., 1999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Учебное пособие. Пьесы. 1-3 классы ДМШ. </w:t>
      </w:r>
      <w:r w:rsidRPr="008D2856">
        <w:rPr>
          <w:rFonts w:ascii="Times New Roman" w:eastAsia="Times New Roman" w:hAnsi="Times New Roman" w:cs="Times New Roman"/>
          <w:sz w:val="28"/>
          <w:szCs w:val="28"/>
          <w:lang w:val="en-US" w:eastAsia="zh-CN" w:bidi="en-US"/>
        </w:rPr>
        <w:t>Сост</w:t>
      </w:r>
      <w:r w:rsidRPr="008D2856">
        <w:rPr>
          <w:rFonts w:ascii="Times New Roman" w:eastAsia="Times New Roman" w:hAnsi="Times New Roman" w:cs="Times New Roman"/>
          <w:sz w:val="28"/>
          <w:szCs w:val="28"/>
          <w:lang w:eastAsia="zh-CN" w:bidi="en-US"/>
        </w:rPr>
        <w:t xml:space="preserve">авитель </w:t>
      </w:r>
      <w:r w:rsidRPr="008D2856">
        <w:rPr>
          <w:rFonts w:ascii="Times New Roman" w:eastAsia="Times New Roman" w:hAnsi="Times New Roman" w:cs="Times New Roman"/>
          <w:sz w:val="28"/>
          <w:szCs w:val="28"/>
          <w:lang w:val="en-US" w:eastAsia="zh-CN" w:bidi="en-US"/>
        </w:rPr>
        <w:t xml:space="preserve"> Д.Самойлов. М., 1997</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lastRenderedPageBreak/>
        <w:t xml:space="preserve">Учебное пособие. Пьесы. 3-5 классы ДМШ. </w:t>
      </w:r>
      <w:r w:rsidRPr="008D2856">
        <w:rPr>
          <w:rFonts w:ascii="Times New Roman" w:eastAsia="Times New Roman" w:hAnsi="Times New Roman" w:cs="Times New Roman"/>
          <w:sz w:val="28"/>
          <w:szCs w:val="28"/>
          <w:lang w:val="en-US" w:eastAsia="zh-CN" w:bidi="en-US"/>
        </w:rPr>
        <w:t>Сост</w:t>
      </w:r>
      <w:r w:rsidRPr="008D2856">
        <w:rPr>
          <w:rFonts w:ascii="Times New Roman" w:eastAsia="Times New Roman" w:hAnsi="Times New Roman" w:cs="Times New Roman"/>
          <w:sz w:val="28"/>
          <w:szCs w:val="28"/>
          <w:lang w:eastAsia="zh-CN" w:bidi="en-US"/>
        </w:rPr>
        <w:t xml:space="preserve">авитель </w:t>
      </w:r>
      <w:r w:rsidRPr="008D2856">
        <w:rPr>
          <w:rFonts w:ascii="Times New Roman" w:eastAsia="Times New Roman" w:hAnsi="Times New Roman" w:cs="Times New Roman"/>
          <w:sz w:val="28"/>
          <w:szCs w:val="28"/>
          <w:lang w:val="en-US" w:eastAsia="zh-CN" w:bidi="en-US"/>
        </w:rPr>
        <w:t xml:space="preserve"> Д.Самойлов. М., 1999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Учебное пособие. Сонатины и вариации. 1-3 классы ДМШ. Составитель Д.Самойлов. М., 1997</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Учебное пособие. Сонатины и вариации. 3-5 классы ДМШ. Составитель Д.Самойлов. М., 1999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Учебное пособие. Этюды. 1-3 классы ДМШ. </w:t>
      </w:r>
      <w:r w:rsidRPr="008D2856">
        <w:rPr>
          <w:rFonts w:ascii="Times New Roman" w:eastAsia="Times New Roman" w:hAnsi="Times New Roman" w:cs="Times New Roman"/>
          <w:sz w:val="28"/>
          <w:szCs w:val="28"/>
          <w:lang w:val="en-US" w:eastAsia="zh-CN" w:bidi="en-US"/>
        </w:rPr>
        <w:t>Сост</w:t>
      </w:r>
      <w:r w:rsidRPr="008D2856">
        <w:rPr>
          <w:rFonts w:ascii="Times New Roman" w:eastAsia="Times New Roman" w:hAnsi="Times New Roman" w:cs="Times New Roman"/>
          <w:sz w:val="28"/>
          <w:szCs w:val="28"/>
          <w:lang w:eastAsia="zh-CN" w:bidi="en-US"/>
        </w:rPr>
        <w:t xml:space="preserve">авитель </w:t>
      </w:r>
      <w:r w:rsidRPr="008D2856">
        <w:rPr>
          <w:rFonts w:ascii="Times New Roman" w:eastAsia="Times New Roman" w:hAnsi="Times New Roman" w:cs="Times New Roman"/>
          <w:sz w:val="28"/>
          <w:szCs w:val="28"/>
          <w:lang w:val="en-US" w:eastAsia="zh-CN" w:bidi="en-US"/>
        </w:rPr>
        <w:t xml:space="preserve"> Д.Самойлов. М., 1997</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Учебное пособие. Этюды. 3-5 классы ДМШ. </w:t>
      </w:r>
      <w:r w:rsidRPr="008D2856">
        <w:rPr>
          <w:rFonts w:ascii="Times New Roman" w:eastAsia="Times New Roman" w:hAnsi="Times New Roman" w:cs="Times New Roman"/>
          <w:sz w:val="28"/>
          <w:szCs w:val="28"/>
          <w:lang w:val="en-US" w:eastAsia="zh-CN" w:bidi="en-US"/>
        </w:rPr>
        <w:t>Сост</w:t>
      </w:r>
      <w:r w:rsidRPr="008D2856">
        <w:rPr>
          <w:rFonts w:ascii="Times New Roman" w:eastAsia="Times New Roman" w:hAnsi="Times New Roman" w:cs="Times New Roman"/>
          <w:sz w:val="28"/>
          <w:szCs w:val="28"/>
          <w:lang w:eastAsia="zh-CN" w:bidi="en-US"/>
        </w:rPr>
        <w:t xml:space="preserve">авитель </w:t>
      </w:r>
      <w:r w:rsidRPr="008D2856">
        <w:rPr>
          <w:rFonts w:ascii="Times New Roman" w:eastAsia="Times New Roman" w:hAnsi="Times New Roman" w:cs="Times New Roman"/>
          <w:sz w:val="28"/>
          <w:szCs w:val="28"/>
          <w:lang w:val="en-US" w:eastAsia="zh-CN" w:bidi="en-US"/>
        </w:rPr>
        <w:t xml:space="preserve"> Д.Самойлов. М., 1999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Ушенин В.В. Школа художественного мастерства: учебно-методическое пособие. </w:t>
      </w:r>
      <w:r w:rsidRPr="008D2856">
        <w:rPr>
          <w:rFonts w:ascii="Times New Roman" w:eastAsia="Times New Roman" w:hAnsi="Times New Roman" w:cs="Times New Roman"/>
          <w:sz w:val="28"/>
          <w:szCs w:val="28"/>
          <w:lang w:val="en-US" w:eastAsia="zh-CN" w:bidi="en-US"/>
        </w:rPr>
        <w:t>Ростов на/Д : Феникс, 2009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Хорошее настроение. Для баяна или аккордеона. Сост. А.Дмитриев и Ю.Лихачёв. Л., 1990</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Хрестоматия  Баяниста. 1-2 классы ДМШ. Составитель Ю.Акимов, В.Грачёв. М., 1971</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Хрестоматия  Баяниста. 1-2 классы ДМШ. Составитель  А.Крылусов. М., 1979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Хрестоматия  Баяниста. 3-4 классы ДМШ. Составитель  В.Грачёв. М., 1971</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Хрестоматия  Баяниста. 3-5 классы ДМШ. Составитель В.Алёхин, С.Павин, Г.Шашкин. М., 1976</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Хрестоматия  Баяниста. 5 класс ДМШ. Составитель В.Нестерова, А.Чинякова. М., 1985</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Хрестоматия  Баяниста. Старшие классы ДМШ. Пьесы часть 2. Составитель В.Грачёва, В.Петрова. М., 1999 </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Хрестоматия для ансамблей баянистов 2-5 классы ДМШ. </w:t>
      </w:r>
      <w:r w:rsidRPr="008D2856">
        <w:rPr>
          <w:rFonts w:ascii="Times New Roman" w:eastAsia="Times New Roman" w:hAnsi="Times New Roman" w:cs="Times New Roman"/>
          <w:sz w:val="28"/>
          <w:szCs w:val="28"/>
          <w:lang w:val="en-US" w:eastAsia="zh-CN" w:bidi="en-US"/>
        </w:rPr>
        <w:t>Сост</w:t>
      </w:r>
      <w:r w:rsidRPr="008D2856">
        <w:rPr>
          <w:rFonts w:ascii="Times New Roman" w:eastAsia="Times New Roman" w:hAnsi="Times New Roman" w:cs="Times New Roman"/>
          <w:sz w:val="28"/>
          <w:szCs w:val="28"/>
          <w:lang w:eastAsia="zh-CN" w:bidi="en-US"/>
        </w:rPr>
        <w:t>авитель</w:t>
      </w:r>
      <w:r w:rsidRPr="008D2856">
        <w:rPr>
          <w:rFonts w:ascii="Times New Roman" w:eastAsia="Times New Roman" w:hAnsi="Times New Roman" w:cs="Times New Roman"/>
          <w:sz w:val="28"/>
          <w:szCs w:val="28"/>
          <w:lang w:val="en-US" w:eastAsia="zh-CN" w:bidi="en-US"/>
        </w:rPr>
        <w:t xml:space="preserve"> А.Крылусов. М., 1999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Чайкин Н. Детский альбом для баяна. </w:t>
      </w:r>
      <w:r w:rsidRPr="008D2856">
        <w:rPr>
          <w:rFonts w:ascii="Times New Roman" w:eastAsia="Times New Roman" w:hAnsi="Times New Roman" w:cs="Times New Roman"/>
          <w:sz w:val="28"/>
          <w:szCs w:val="28"/>
          <w:lang w:val="en-US" w:eastAsia="zh-CN" w:bidi="en-US"/>
        </w:rPr>
        <w:t>С-Пб., 2006</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Чайкин Н. Пьесы, обработки и этюды для готово-выборного баяна. </w:t>
      </w:r>
      <w:r w:rsidRPr="008D2856">
        <w:rPr>
          <w:rFonts w:ascii="Times New Roman" w:eastAsia="Times New Roman" w:hAnsi="Times New Roman" w:cs="Times New Roman"/>
          <w:sz w:val="28"/>
          <w:szCs w:val="28"/>
          <w:lang w:val="en-US" w:eastAsia="zh-CN" w:bidi="en-US"/>
        </w:rPr>
        <w:t>М., 1972</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Шендерёв Г. Пьесы и обработки для баяна. </w:t>
      </w:r>
      <w:r w:rsidRPr="008D2856">
        <w:rPr>
          <w:rFonts w:ascii="Times New Roman" w:eastAsia="Times New Roman" w:hAnsi="Times New Roman" w:cs="Times New Roman"/>
          <w:sz w:val="28"/>
          <w:szCs w:val="28"/>
          <w:lang w:val="en-US" w:eastAsia="zh-CN" w:bidi="en-US"/>
        </w:rPr>
        <w:t>М., 1979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Шишаков Ю. 24 прелюдии и фуги  для готово-выборного баяна. </w:t>
      </w:r>
      <w:r w:rsidRPr="008D2856">
        <w:rPr>
          <w:rFonts w:ascii="Times New Roman" w:eastAsia="Times New Roman" w:hAnsi="Times New Roman" w:cs="Times New Roman"/>
          <w:sz w:val="28"/>
          <w:szCs w:val="28"/>
          <w:lang w:val="en-US" w:eastAsia="zh-CN" w:bidi="en-US"/>
        </w:rPr>
        <w:t>М., 1983</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Этюды для баяна. Вып. 2. Составитель  В.Буравлёв. М., 1970</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Этюды для баяна. Вып. 3. Составитель  Л.Гаврилов, В.Грачёв. М., 1971</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Этюды для баяна. Вып. 4. Составитель  В.Гаврилов, Л.Гаврилов. М., 1973</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Этюды для баяна. Вып. 5. М., 1975</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Этюды для баяна. Вып. 8. Составитель  М.Цыбулин. М., 1979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Этюды для готово-выборного баяна. Вып. 1. Составитель  В.Грачёв. М., 1977 </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lastRenderedPageBreak/>
        <w:t>Этюды для готово-выборного баяна. Вып. 2. Составитель В.Грачёв. М., 1978</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Юному Музыканту баянисту-аккордеонисту. Учебное пособие. Подготовительный класс ДМШ. Ростов-на-Дону. </w:t>
      </w:r>
      <w:r w:rsidRPr="008D2856">
        <w:rPr>
          <w:rFonts w:ascii="Times New Roman" w:eastAsia="Times New Roman" w:hAnsi="Times New Roman" w:cs="Times New Roman"/>
          <w:sz w:val="28"/>
          <w:szCs w:val="28"/>
          <w:lang w:val="en-US" w:eastAsia="zh-CN" w:bidi="en-US"/>
        </w:rPr>
        <w:t>2009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Юному Музыканту баянисту-аккордеонисту. Учебное пособие. 1 класс ДМШ. Ростов-на-Дону. </w:t>
      </w:r>
      <w:r w:rsidRPr="008D2856">
        <w:rPr>
          <w:rFonts w:ascii="Times New Roman" w:eastAsia="Times New Roman" w:hAnsi="Times New Roman" w:cs="Times New Roman"/>
          <w:sz w:val="28"/>
          <w:szCs w:val="28"/>
          <w:lang w:val="en-US" w:eastAsia="zh-CN" w:bidi="en-US"/>
        </w:rPr>
        <w:t>2009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Юному Музыканту баянисту-аккордеонисту. Учебное пособие. 2 класс ДМШ. Ростов-на-Дону. </w:t>
      </w:r>
      <w:r w:rsidRPr="008D2856">
        <w:rPr>
          <w:rFonts w:ascii="Times New Roman" w:eastAsia="Times New Roman" w:hAnsi="Times New Roman" w:cs="Times New Roman"/>
          <w:sz w:val="28"/>
          <w:szCs w:val="28"/>
          <w:lang w:val="en-US" w:eastAsia="zh-CN" w:bidi="en-US"/>
        </w:rPr>
        <w:t>2009</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Юному Музыканту баянисту-аккордеонисту. Учебное пособие. 3  класс ДМШ. Ростов-на-Дону.2010</w:t>
      </w: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eastAsia="zh-CN" w:bidi="en-US"/>
        </w:rPr>
        <w:t xml:space="preserve">Юному Музыканту баянисту-аккордеонисту. Учебное пособие. 4 класс ДМШ. Ростов-на-Дону. </w:t>
      </w:r>
      <w:r w:rsidRPr="008D2856">
        <w:rPr>
          <w:rFonts w:ascii="Times New Roman" w:eastAsia="Times New Roman" w:hAnsi="Times New Roman" w:cs="Times New Roman"/>
          <w:sz w:val="28"/>
          <w:szCs w:val="28"/>
          <w:lang w:val="en-US" w:eastAsia="zh-CN" w:bidi="en-US"/>
        </w:rPr>
        <w:t>2010</w:t>
      </w:r>
    </w:p>
    <w:p w:rsidR="008D2856" w:rsidRPr="008D2856" w:rsidRDefault="008D2856" w:rsidP="008D2856">
      <w:pPr>
        <w:suppressAutoHyphens/>
        <w:spacing w:after="0" w:line="240" w:lineRule="auto"/>
        <w:ind w:left="540"/>
        <w:jc w:val="both"/>
        <w:rPr>
          <w:rFonts w:ascii="Times New Roman" w:eastAsia="Times New Roman" w:hAnsi="Times New Roman" w:cs="Times New Roman"/>
          <w:sz w:val="28"/>
          <w:szCs w:val="28"/>
          <w:lang w:val="en-US" w:eastAsia="zh-CN" w:bidi="en-US"/>
        </w:rPr>
      </w:pPr>
    </w:p>
    <w:p w:rsidR="008D2856" w:rsidRPr="008D2856" w:rsidRDefault="008D2856" w:rsidP="008D2856">
      <w:pPr>
        <w:numPr>
          <w:ilvl w:val="0"/>
          <w:numId w:val="6"/>
        </w:numPr>
        <w:suppressAutoHyphens/>
        <w:spacing w:after="0" w:line="240" w:lineRule="auto"/>
        <w:jc w:val="both"/>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sz w:val="28"/>
          <w:szCs w:val="28"/>
          <w:lang w:eastAsia="zh-CN" w:bidi="en-US"/>
        </w:rPr>
        <w:t xml:space="preserve">Юному Музыканту баянисту-аккордеонисту. Учебное пособие. 5 класс ДМШ. Ростов-на-Дону. </w:t>
      </w:r>
      <w:r w:rsidRPr="008D2856">
        <w:rPr>
          <w:rFonts w:ascii="Times New Roman" w:eastAsia="Times New Roman" w:hAnsi="Times New Roman" w:cs="Times New Roman"/>
          <w:sz w:val="28"/>
          <w:szCs w:val="28"/>
          <w:lang w:val="en-US" w:eastAsia="zh-CN" w:bidi="en-US"/>
        </w:rPr>
        <w:t>2010</w:t>
      </w:r>
    </w:p>
    <w:p w:rsidR="008D2856" w:rsidRPr="008D2856" w:rsidRDefault="008D2856" w:rsidP="008D2856">
      <w:pPr>
        <w:suppressAutoHyphens/>
        <w:spacing w:after="0" w:line="240" w:lineRule="auto"/>
        <w:ind w:left="360"/>
        <w:jc w:val="both"/>
        <w:rPr>
          <w:rFonts w:ascii="Times New Roman" w:eastAsia="Times New Roman" w:hAnsi="Times New Roman" w:cs="Times New Roman"/>
          <w:sz w:val="28"/>
          <w:szCs w:val="28"/>
          <w:lang w:val="en-US" w:eastAsia="zh-CN" w:bidi="en-US"/>
        </w:rPr>
      </w:pPr>
    </w:p>
    <w:p w:rsidR="008D2856" w:rsidRPr="008D2856" w:rsidRDefault="008D2856" w:rsidP="008D2856">
      <w:pPr>
        <w:suppressAutoHyphens/>
        <w:spacing w:after="0" w:line="240" w:lineRule="auto"/>
        <w:ind w:left="360"/>
        <w:jc w:val="both"/>
        <w:rPr>
          <w:rFonts w:ascii="Times New Roman" w:eastAsia="Times New Roman" w:hAnsi="Times New Roman" w:cs="Times New Roman"/>
          <w:sz w:val="28"/>
          <w:szCs w:val="28"/>
          <w:lang w:eastAsia="zh-CN" w:bidi="en-US"/>
        </w:rPr>
      </w:pPr>
    </w:p>
    <w:p w:rsidR="008D2856" w:rsidRPr="008D2856" w:rsidRDefault="008D2856" w:rsidP="008D2856">
      <w:pPr>
        <w:suppressAutoHyphens/>
        <w:spacing w:after="0" w:line="240" w:lineRule="auto"/>
        <w:ind w:left="360"/>
        <w:jc w:val="both"/>
        <w:rPr>
          <w:rFonts w:ascii="Times New Roman" w:eastAsia="Times New Roman" w:hAnsi="Times New Roman" w:cs="Times New Roman"/>
          <w:sz w:val="28"/>
          <w:szCs w:val="28"/>
          <w:lang w:eastAsia="zh-CN" w:bidi="en-US"/>
        </w:rPr>
      </w:pPr>
    </w:p>
    <w:p w:rsidR="008D2856" w:rsidRPr="008D2856" w:rsidRDefault="008D2856" w:rsidP="008D2856">
      <w:pPr>
        <w:suppressAutoHyphens/>
        <w:spacing w:after="0" w:line="240" w:lineRule="auto"/>
        <w:ind w:left="360"/>
        <w:jc w:val="center"/>
        <w:rPr>
          <w:rFonts w:ascii="Times New Roman" w:eastAsia="Times New Roman" w:hAnsi="Times New Roman" w:cs="Times New Roman"/>
          <w:sz w:val="28"/>
          <w:szCs w:val="28"/>
          <w:lang w:val="en-US" w:eastAsia="zh-CN" w:bidi="en-US"/>
        </w:rPr>
      </w:pPr>
      <w:r w:rsidRPr="008D2856">
        <w:rPr>
          <w:rFonts w:ascii="Times New Roman" w:eastAsia="Times New Roman" w:hAnsi="Times New Roman" w:cs="Times New Roman"/>
          <w:b/>
          <w:sz w:val="28"/>
          <w:szCs w:val="28"/>
          <w:lang w:val="en-US" w:eastAsia="zh-CN" w:bidi="en-US"/>
        </w:rPr>
        <w:t xml:space="preserve">Список </w:t>
      </w:r>
      <w:r w:rsidRPr="008D2856">
        <w:rPr>
          <w:rFonts w:ascii="Times New Roman" w:eastAsia="Times New Roman" w:hAnsi="Times New Roman" w:cs="Times New Roman"/>
          <w:b/>
          <w:sz w:val="28"/>
          <w:szCs w:val="28"/>
          <w:lang w:eastAsia="zh-CN" w:bidi="en-US"/>
        </w:rPr>
        <w:t xml:space="preserve">методической </w:t>
      </w:r>
      <w:r w:rsidRPr="008D2856">
        <w:rPr>
          <w:rFonts w:ascii="Times New Roman" w:eastAsia="Times New Roman" w:hAnsi="Times New Roman" w:cs="Times New Roman"/>
          <w:b/>
          <w:sz w:val="28"/>
          <w:szCs w:val="28"/>
          <w:lang w:val="en-US" w:eastAsia="zh-CN" w:bidi="en-US"/>
        </w:rPr>
        <w:t>литературы</w:t>
      </w:r>
    </w:p>
    <w:p w:rsidR="008D2856" w:rsidRPr="008D2856" w:rsidRDefault="008D2856" w:rsidP="008D2856">
      <w:pPr>
        <w:suppressAutoHyphens/>
        <w:spacing w:after="0" w:line="240" w:lineRule="auto"/>
        <w:ind w:left="360"/>
        <w:jc w:val="both"/>
        <w:rPr>
          <w:rFonts w:ascii="Times New Roman" w:eastAsia="Times New Roman" w:hAnsi="Times New Roman" w:cs="Times New Roman"/>
          <w:sz w:val="28"/>
          <w:szCs w:val="28"/>
          <w:lang w:val="en-US" w:eastAsia="zh-CN" w:bidi="en-US"/>
        </w:rPr>
      </w:pP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Акимов Ю.Т. Некоторые проблемы теории исполнительства на баяне. – М.: Советский композитор, 1980.</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Бажилин Р.Н. Школа игры на аккордеоне: Учебно-методическое пособие. – М.: Издатель В.Катанский, 1999.</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Бажилин Р.Н. Гаммы, арпеджио и аккорды для готово-выборного аккордеона. – М.: Издательство В.Катанского, 2002.</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Бардин Ю.В. Обучение игре на баяне по пятипальцевой аппликатуре. – М.: Советский композитор, 1978.</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Беляков В.Ф., Стативкин Г.Т. Аппликатура готово-выборного баяна. – М.: Советский композитор, 1978. </w:t>
      </w:r>
      <w:r w:rsidRPr="008D2856">
        <w:rPr>
          <w:rFonts w:ascii="Times New Roman" w:eastAsia="Times New Roman" w:hAnsi="Times New Roman" w:cs="Times New Roman"/>
          <w:sz w:val="28"/>
          <w:szCs w:val="28"/>
          <w:lang w:val="en-US" w:eastAsia="zh-CN" w:bidi="en-US"/>
        </w:rPr>
        <w:t>Баренбойм Л. Путь к музицированию. «Советский композитор». Л.-М., 1973</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Басурманов А. Работа баяниста над мелодией и ее сопровождением. </w:t>
      </w:r>
      <w:r w:rsidRPr="008D2856">
        <w:rPr>
          <w:rFonts w:ascii="Times New Roman" w:eastAsia="Times New Roman" w:hAnsi="Times New Roman" w:cs="Times New Roman"/>
          <w:sz w:val="28"/>
          <w:szCs w:val="28"/>
          <w:lang w:val="en-US" w:eastAsia="zh-CN" w:bidi="en-US"/>
        </w:rPr>
        <w:t>М., 1961</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proofErr w:type="gramStart"/>
      <w:r w:rsidRPr="008D2856">
        <w:rPr>
          <w:rFonts w:ascii="Times New Roman" w:eastAsia="Times New Roman" w:hAnsi="Times New Roman" w:cs="Times New Roman"/>
          <w:sz w:val="28"/>
          <w:szCs w:val="28"/>
          <w:lang w:eastAsia="zh-CN" w:bidi="en-US"/>
        </w:rPr>
        <w:t>Брянская</w:t>
      </w:r>
      <w:proofErr w:type="gramEnd"/>
      <w:r w:rsidRPr="008D2856">
        <w:rPr>
          <w:rFonts w:ascii="Times New Roman" w:eastAsia="Times New Roman" w:hAnsi="Times New Roman" w:cs="Times New Roman"/>
          <w:sz w:val="28"/>
          <w:szCs w:val="28"/>
          <w:lang w:eastAsia="zh-CN" w:bidi="en-US"/>
        </w:rPr>
        <w:t xml:space="preserve"> Ф. Формирование и развитие навыка игры с листа в первые годы обучения пианиста. </w:t>
      </w:r>
      <w:r w:rsidRPr="008D2856">
        <w:rPr>
          <w:rFonts w:ascii="Times New Roman" w:eastAsia="Times New Roman" w:hAnsi="Times New Roman" w:cs="Times New Roman"/>
          <w:sz w:val="28"/>
          <w:szCs w:val="28"/>
          <w:lang w:val="en-US" w:eastAsia="zh-CN" w:bidi="en-US"/>
        </w:rPr>
        <w:t>М, изд.  ЦМК Министерства культуры РСФСР, 1971</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Бойцова Г. Юный аккордеонист: В 2 ч. М., 2007</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Варфоломос А. Музыкальная грамота для баянистов и аккордеонистов. </w:t>
      </w:r>
      <w:r w:rsidRPr="008D2856">
        <w:rPr>
          <w:rFonts w:ascii="Times New Roman" w:eastAsia="Times New Roman" w:hAnsi="Times New Roman" w:cs="Times New Roman"/>
          <w:sz w:val="28"/>
          <w:szCs w:val="28"/>
          <w:lang w:val="en-US" w:eastAsia="zh-CN" w:bidi="en-US"/>
        </w:rPr>
        <w:t>Выпуск 4. «Музыка», М.-Л., 1964</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Власов В. Методика работы баяниста над полифоническими произведениями. </w:t>
      </w:r>
      <w:r w:rsidRPr="008D2856">
        <w:rPr>
          <w:rFonts w:ascii="Times New Roman" w:eastAsia="Times New Roman" w:hAnsi="Times New Roman" w:cs="Times New Roman"/>
          <w:sz w:val="28"/>
          <w:szCs w:val="28"/>
          <w:lang w:val="en-US" w:eastAsia="zh-CN" w:bidi="en-US"/>
        </w:rPr>
        <w:t>М.. 2004</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Гинзбург Л. О работе над музыкальным произведением. </w:t>
      </w:r>
      <w:r w:rsidRPr="008D2856">
        <w:rPr>
          <w:rFonts w:ascii="Times New Roman" w:eastAsia="Times New Roman" w:hAnsi="Times New Roman" w:cs="Times New Roman"/>
          <w:sz w:val="28"/>
          <w:szCs w:val="28"/>
          <w:lang w:val="en-US" w:eastAsia="zh-CN" w:bidi="en-US"/>
        </w:rPr>
        <w:t>«Музгиз», М., 1953</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lastRenderedPageBreak/>
        <w:t xml:space="preserve">Гвоздев П. Принципы образования звука на баяне и его извлечения. </w:t>
      </w:r>
      <w:r w:rsidRPr="008D2856">
        <w:rPr>
          <w:rFonts w:ascii="Times New Roman" w:eastAsia="Times New Roman" w:hAnsi="Times New Roman" w:cs="Times New Roman"/>
          <w:sz w:val="28"/>
          <w:szCs w:val="28"/>
          <w:lang w:val="en-US" w:eastAsia="zh-CN" w:bidi="en-US"/>
        </w:rPr>
        <w:t>Баян и баянисты: Сб. статей. Вып.1. М., 1970</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Говорушко П.И. Основы игры на баяне. – Л.: Музгиз, 1963</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Егоров Е. О некоторых акустических характеристиках процесса звукообразования на баяне. </w:t>
      </w:r>
      <w:r w:rsidRPr="008D2856">
        <w:rPr>
          <w:rFonts w:ascii="Times New Roman" w:eastAsia="Times New Roman" w:hAnsi="Times New Roman" w:cs="Times New Roman"/>
          <w:sz w:val="28"/>
          <w:szCs w:val="28"/>
          <w:lang w:val="en-US" w:eastAsia="zh-CN" w:bidi="en-US"/>
        </w:rPr>
        <w:t xml:space="preserve">Баян и баянисты: Сб. статей. Вып. 5. М., 1981 </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Ескин М.И. Работа над культурой звука на баяне. – Краснодар, 1976</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Имханицкий М. Музыка зарубежных композиторов для баяна и аккордеона. </w:t>
      </w:r>
      <w:r w:rsidRPr="008D2856">
        <w:rPr>
          <w:rFonts w:ascii="Times New Roman" w:eastAsia="Times New Roman" w:hAnsi="Times New Roman" w:cs="Times New Roman"/>
          <w:sz w:val="28"/>
          <w:szCs w:val="28"/>
          <w:lang w:val="en-US" w:eastAsia="zh-CN" w:bidi="en-US"/>
        </w:rPr>
        <w:t xml:space="preserve">Учебное пособие для музыкальных вузов и училищ. </w:t>
      </w:r>
      <w:proofErr w:type="gramStart"/>
      <w:r w:rsidRPr="008D2856">
        <w:rPr>
          <w:rFonts w:ascii="Times New Roman" w:eastAsia="Times New Roman" w:hAnsi="Times New Roman" w:cs="Times New Roman"/>
          <w:sz w:val="28"/>
          <w:szCs w:val="28"/>
          <w:lang w:val="en-US" w:eastAsia="zh-CN" w:bidi="en-US"/>
        </w:rPr>
        <w:t>М.,</w:t>
      </w:r>
      <w:proofErr w:type="gramEnd"/>
      <w:r w:rsidRPr="008D2856">
        <w:rPr>
          <w:rFonts w:ascii="Times New Roman" w:eastAsia="Times New Roman" w:hAnsi="Times New Roman" w:cs="Times New Roman"/>
          <w:sz w:val="28"/>
          <w:szCs w:val="28"/>
          <w:lang w:eastAsia="zh-CN" w:bidi="en-US"/>
        </w:rPr>
        <w:t xml:space="preserve"> </w:t>
      </w:r>
      <w:r w:rsidRPr="008D2856">
        <w:rPr>
          <w:rFonts w:ascii="Times New Roman" w:eastAsia="Times New Roman" w:hAnsi="Times New Roman" w:cs="Times New Roman"/>
          <w:sz w:val="28"/>
          <w:szCs w:val="28"/>
          <w:lang w:val="en-US" w:eastAsia="zh-CN" w:bidi="en-US"/>
        </w:rPr>
        <w:t>2004.</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Имханицкий М. История баянного и аккордеонного искусства. М.. 2006</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Крупин А. Мехо-пальцевая артикуляция при атаке звука на баяне. Проблемы педагогики и исполнительства на русских народных инструментах: Сб. трудов ГМПИ им. </w:t>
      </w:r>
      <w:r w:rsidRPr="008D2856">
        <w:rPr>
          <w:rFonts w:ascii="Times New Roman" w:eastAsia="Times New Roman" w:hAnsi="Times New Roman" w:cs="Times New Roman"/>
          <w:sz w:val="28"/>
          <w:szCs w:val="28"/>
          <w:lang w:val="en-US" w:eastAsia="zh-CN" w:bidi="en-US"/>
        </w:rPr>
        <w:t>Гнесиных. Вып. 95.М., 1987</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Крупин А., Романов А. Практические аспекты техники звукоизвлечения на начальном этапе </w:t>
      </w:r>
      <w:proofErr w:type="gramStart"/>
      <w:r w:rsidRPr="008D2856">
        <w:rPr>
          <w:rFonts w:ascii="Times New Roman" w:eastAsia="Times New Roman" w:hAnsi="Times New Roman" w:cs="Times New Roman"/>
          <w:sz w:val="28"/>
          <w:szCs w:val="28"/>
          <w:lang w:eastAsia="zh-CN" w:bidi="en-US"/>
        </w:rPr>
        <w:t>обучения</w:t>
      </w:r>
      <w:proofErr w:type="gramEnd"/>
      <w:r w:rsidRPr="008D2856">
        <w:rPr>
          <w:rFonts w:ascii="Times New Roman" w:eastAsia="Times New Roman" w:hAnsi="Times New Roman" w:cs="Times New Roman"/>
          <w:sz w:val="28"/>
          <w:szCs w:val="28"/>
          <w:lang w:eastAsia="zh-CN" w:bidi="en-US"/>
        </w:rPr>
        <w:t xml:space="preserve"> на баяне. </w:t>
      </w:r>
      <w:r w:rsidRPr="008D2856">
        <w:rPr>
          <w:rFonts w:ascii="Times New Roman" w:eastAsia="Times New Roman" w:hAnsi="Times New Roman" w:cs="Times New Roman"/>
          <w:sz w:val="28"/>
          <w:szCs w:val="28"/>
          <w:lang w:val="en-US" w:eastAsia="zh-CN" w:bidi="en-US"/>
        </w:rPr>
        <w:t xml:space="preserve">Музыкальный лицей: Сб. науч.-метод. </w:t>
      </w:r>
      <w:proofErr w:type="gramStart"/>
      <w:r w:rsidRPr="008D2856">
        <w:rPr>
          <w:rFonts w:ascii="Times New Roman" w:eastAsia="Times New Roman" w:hAnsi="Times New Roman" w:cs="Times New Roman"/>
          <w:sz w:val="28"/>
          <w:szCs w:val="28"/>
          <w:lang w:val="en-US" w:eastAsia="zh-CN" w:bidi="en-US"/>
        </w:rPr>
        <w:t>трудов</w:t>
      </w:r>
      <w:proofErr w:type="gramEnd"/>
      <w:r w:rsidRPr="008D2856">
        <w:rPr>
          <w:rFonts w:ascii="Times New Roman" w:eastAsia="Times New Roman" w:hAnsi="Times New Roman" w:cs="Times New Roman"/>
          <w:sz w:val="28"/>
          <w:szCs w:val="28"/>
          <w:lang w:val="en-US" w:eastAsia="zh-CN" w:bidi="en-US"/>
        </w:rPr>
        <w:t>. Новосибирск.,1998</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Крупин А., Романов А. Новое в теории и практике звукоизвлечения на баяне. </w:t>
      </w:r>
      <w:r w:rsidRPr="008D2856">
        <w:rPr>
          <w:rFonts w:ascii="Times New Roman" w:eastAsia="Times New Roman" w:hAnsi="Times New Roman" w:cs="Times New Roman"/>
          <w:sz w:val="28"/>
          <w:szCs w:val="28"/>
          <w:lang w:val="en-US" w:eastAsia="zh-CN" w:bidi="en-US"/>
        </w:rPr>
        <w:t>«Классика», Новосибирск, 2002</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Кузнецов В. Концерты и сонаты для баяна. Анализ музыкальных форм.- Киев, «Музична  Украина», 1990</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Липс Ф. Звук и звукоизвлечение на баяне. Музыкальная педагогика и исполнительство на народных инструментах: Сб. трудов ГМПИ им. </w:t>
      </w:r>
      <w:r w:rsidRPr="008D2856">
        <w:rPr>
          <w:rFonts w:ascii="Times New Roman" w:eastAsia="Times New Roman" w:hAnsi="Times New Roman" w:cs="Times New Roman"/>
          <w:sz w:val="28"/>
          <w:szCs w:val="28"/>
          <w:lang w:val="en-US" w:eastAsia="zh-CN" w:bidi="en-US"/>
        </w:rPr>
        <w:t>Гнесиных. Вып. 74.М., 1984</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Липс Ф. Искусство игры на баяне. </w:t>
      </w:r>
      <w:r w:rsidRPr="008D2856">
        <w:rPr>
          <w:rFonts w:ascii="Times New Roman" w:eastAsia="Times New Roman" w:hAnsi="Times New Roman" w:cs="Times New Roman"/>
          <w:sz w:val="28"/>
          <w:szCs w:val="28"/>
          <w:lang w:val="en-US" w:eastAsia="zh-CN" w:bidi="en-US"/>
        </w:rPr>
        <w:t>М., 1983</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Мотов В.Н. Простейшие приёмы варьирования на баяне или аккордеоне. – М.: Музыка, 1989.</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Онегин А.Е. Азбука баяниста: Пособие для начинающих. – М.: Музыка, 1964.</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Оберюхтин М.Д. Проблемы исполнительства на баяне. – М.: Музыка, 1989.</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Пуриц И. Вопросы формирования техники звукоизвлечения на баяне. </w:t>
      </w:r>
      <w:proofErr w:type="gramStart"/>
      <w:r w:rsidRPr="008D2856">
        <w:rPr>
          <w:rFonts w:ascii="Times New Roman" w:eastAsia="Times New Roman" w:hAnsi="Times New Roman" w:cs="Times New Roman"/>
          <w:sz w:val="28"/>
          <w:szCs w:val="28"/>
          <w:lang w:val="en-US" w:eastAsia="zh-CN" w:bidi="en-US"/>
        </w:rPr>
        <w:t>М.,</w:t>
      </w:r>
      <w:proofErr w:type="gramEnd"/>
      <w:r w:rsidRPr="008D2856">
        <w:rPr>
          <w:rFonts w:ascii="Times New Roman" w:eastAsia="Times New Roman" w:hAnsi="Times New Roman" w:cs="Times New Roman"/>
          <w:sz w:val="28"/>
          <w:szCs w:val="28"/>
          <w:lang w:val="en-US" w:eastAsia="zh-CN" w:bidi="en-US"/>
        </w:rPr>
        <w:t xml:space="preserve"> 1989.</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Пуриц И. Методическая статья по обучению  </w:t>
      </w:r>
      <w:r w:rsidRPr="008D2856">
        <w:rPr>
          <w:rFonts w:ascii="Times New Roman" w:eastAsia="Times New Roman" w:hAnsi="Times New Roman" w:cs="Times New Roman"/>
          <w:sz w:val="28"/>
          <w:szCs w:val="28"/>
          <w:lang w:val="en-US" w:eastAsia="zh-CN" w:bidi="en-US"/>
        </w:rPr>
        <w:t>игры на баяне. М., 2001</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Ризоль Н.И., Яшкевич И.А. Школа двойных нот для баяна. – Киев: Музычна Украйина, 1989.</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Серотюк П.Ф. Хочу быть баянистом: Учебное пособие. – М.: РКХ РИЦ МК РФ, 1994.</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Серотюк И. Баян открывает мир музыки. </w:t>
      </w:r>
      <w:r w:rsidRPr="008D2856">
        <w:rPr>
          <w:rFonts w:ascii="Times New Roman" w:eastAsia="Times New Roman" w:hAnsi="Times New Roman" w:cs="Times New Roman"/>
          <w:sz w:val="28"/>
          <w:szCs w:val="28"/>
          <w:lang w:val="en-US" w:eastAsia="zh-CN" w:bidi="en-US"/>
        </w:rPr>
        <w:t>Тернополь, 2003</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Семёнов В. Современная школа игры на баяне. </w:t>
      </w:r>
      <w:r w:rsidRPr="008D2856">
        <w:rPr>
          <w:rFonts w:ascii="Times New Roman" w:eastAsia="Times New Roman" w:hAnsi="Times New Roman" w:cs="Times New Roman"/>
          <w:sz w:val="28"/>
          <w:szCs w:val="28"/>
          <w:lang w:val="en-US" w:eastAsia="zh-CN" w:bidi="en-US"/>
        </w:rPr>
        <w:t>М.,2003</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Стативкин Г.Т. Начальное обучение на выборно-готовом баяне. – М.: Музыка, 1989.</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lastRenderedPageBreak/>
        <w:t>Судариков А.Ф. Основы начального обучения игре на баяне: Методическое пособие. – М.: Советский композитор, 1978.</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Сурков А.А. Пособие для начального обучения игре на готово-выборном баяне. – М.: Советский композитор, 1979.</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Ушенин В. Звукоизвлечение и организация движений технического аппарата баяниста (аккордеониста). </w:t>
      </w:r>
      <w:r w:rsidRPr="008D2856">
        <w:rPr>
          <w:rFonts w:ascii="Times New Roman" w:eastAsia="Times New Roman" w:hAnsi="Times New Roman" w:cs="Times New Roman"/>
          <w:sz w:val="28"/>
          <w:szCs w:val="28"/>
          <w:lang w:val="en-US" w:eastAsia="zh-CN" w:bidi="en-US"/>
        </w:rPr>
        <w:t>Ростов-на-Дону, 1980.</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Ушенин В. Вопросы воспитания навыков ориентирования на правой клавиатуре баяна. </w:t>
      </w:r>
      <w:r w:rsidRPr="008D2856">
        <w:rPr>
          <w:rFonts w:ascii="Times New Roman" w:eastAsia="Times New Roman" w:hAnsi="Times New Roman" w:cs="Times New Roman"/>
          <w:sz w:val="28"/>
          <w:szCs w:val="28"/>
          <w:lang w:val="en-US" w:eastAsia="zh-CN" w:bidi="en-US"/>
        </w:rPr>
        <w:t>Тамбов, 1997.</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Ушенин В. Репетиционные комплексы как  универсальная система  постановочных навыков правой руки и развитие мелкой техники баяниста. Актуальные  проблемы народно-инструментальной педагогики: Сб. статей. Ростов-на-Дону. </w:t>
      </w:r>
      <w:r w:rsidRPr="008D2856">
        <w:rPr>
          <w:rFonts w:ascii="Times New Roman" w:eastAsia="Times New Roman" w:hAnsi="Times New Roman" w:cs="Times New Roman"/>
          <w:sz w:val="28"/>
          <w:szCs w:val="28"/>
          <w:lang w:val="en-US" w:eastAsia="zh-CN" w:bidi="en-US"/>
        </w:rPr>
        <w:t>2005</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 xml:space="preserve">Ушенин В. Школа художественного мастерства. </w:t>
      </w:r>
      <w:r w:rsidRPr="008D2856">
        <w:rPr>
          <w:rFonts w:ascii="Times New Roman" w:eastAsia="Times New Roman" w:hAnsi="Times New Roman" w:cs="Times New Roman"/>
          <w:sz w:val="28"/>
          <w:szCs w:val="28"/>
          <w:lang w:val="en-US" w:eastAsia="zh-CN" w:bidi="en-US"/>
        </w:rPr>
        <w:t>Ростов-на-Дону. 2009</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Чиняков А.И. Преодоление технических  трудностей на баяне. – М.: Музыка, 1982.</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Шатковский Г.И. Развитие музыкального слуха: Учебное пособие. – М.: Музыка, 1996.</w:t>
      </w:r>
    </w:p>
    <w:p w:rsidR="008D2856" w:rsidRPr="008D2856" w:rsidRDefault="008D2856" w:rsidP="008D2856">
      <w:pPr>
        <w:numPr>
          <w:ilvl w:val="0"/>
          <w:numId w:val="15"/>
        </w:numPr>
        <w:suppressAutoHyphens/>
        <w:spacing w:after="0" w:line="240" w:lineRule="auto"/>
        <w:jc w:val="both"/>
        <w:rPr>
          <w:rFonts w:ascii="Times New Roman" w:eastAsia="Times New Roman" w:hAnsi="Times New Roman" w:cs="Times New Roman"/>
          <w:sz w:val="28"/>
          <w:szCs w:val="28"/>
          <w:lang w:eastAsia="zh-CN" w:bidi="en-US"/>
        </w:rPr>
      </w:pPr>
      <w:r w:rsidRPr="008D2856">
        <w:rPr>
          <w:rFonts w:ascii="Times New Roman" w:eastAsia="Times New Roman" w:hAnsi="Times New Roman" w:cs="Times New Roman"/>
          <w:sz w:val="28"/>
          <w:szCs w:val="28"/>
          <w:lang w:eastAsia="zh-CN" w:bidi="en-US"/>
        </w:rPr>
        <w:t>Шахов Г.И. Игра по слуху, чтение с листа и транспонирование в классе баяна: Учебное пособие. – М.: Музыка, 1987.</w:t>
      </w:r>
    </w:p>
    <w:p w:rsidR="008D2856" w:rsidRPr="008D2856" w:rsidRDefault="008D2856" w:rsidP="008D2856">
      <w:pPr>
        <w:suppressAutoHyphens/>
        <w:spacing w:after="0" w:line="240" w:lineRule="auto"/>
        <w:ind w:left="720"/>
        <w:jc w:val="both"/>
        <w:rPr>
          <w:rFonts w:ascii="Times New Roman" w:eastAsia="Times New Roman" w:hAnsi="Times New Roman" w:cs="Times New Roman"/>
          <w:sz w:val="24"/>
          <w:szCs w:val="24"/>
          <w:lang w:eastAsia="zh-CN" w:bidi="en-US"/>
        </w:rPr>
      </w:pPr>
    </w:p>
    <w:p w:rsidR="000919BE" w:rsidRDefault="000919BE"/>
    <w:sectPr w:rsidR="000919BE" w:rsidSect="000919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lang w:val="ru-RU"/>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lang w:val="ru-RU"/>
      </w:rPr>
    </w:lvl>
  </w:abstractNum>
  <w:abstractNum w:abstractNumId="5">
    <w:nsid w:val="00000006"/>
    <w:multiLevelType w:val="singleLevel"/>
    <w:tmpl w:val="00000006"/>
    <w:name w:val="WW8Num6"/>
    <w:lvl w:ilvl="0">
      <w:start w:val="1"/>
      <w:numFmt w:val="decimal"/>
      <w:lvlText w:val="%1."/>
      <w:lvlJc w:val="left"/>
      <w:pPr>
        <w:tabs>
          <w:tab w:val="num" w:pos="540"/>
        </w:tabs>
        <w:ind w:left="540" w:hanging="360"/>
      </w:pPr>
      <w:rPr>
        <w:rFonts w:ascii="Symbol" w:hAnsi="Symbol" w:cs="Symbol"/>
      </w:rPr>
    </w:lvl>
  </w:abstractNum>
  <w:abstractNum w:abstractNumId="6">
    <w:nsid w:val="00000007"/>
    <w:multiLevelType w:val="singleLevel"/>
    <w:tmpl w:val="00000007"/>
    <w:name w:val="WW8Num7"/>
    <w:lvl w:ilvl="0">
      <w:start w:val="1"/>
      <w:numFmt w:val="decimal"/>
      <w:lvlText w:val="%1."/>
      <w:lvlJc w:val="left"/>
      <w:pPr>
        <w:tabs>
          <w:tab w:val="num" w:pos="0"/>
        </w:tabs>
        <w:ind w:left="360" w:hanging="360"/>
      </w:pPr>
      <w:rPr>
        <w:rFonts w:ascii="Symbol" w:hAnsi="Symbol" w:cs="Symbol"/>
        <w:lang w:val="ru-RU"/>
      </w:rPr>
    </w:lvl>
  </w:abstractNum>
  <w:abstractNum w:abstractNumId="7">
    <w:nsid w:val="00000008"/>
    <w:multiLevelType w:val="singleLevel"/>
    <w:tmpl w:val="00000008"/>
    <w:name w:val="WW8Num8"/>
    <w:lvl w:ilvl="0">
      <w:start w:val="1"/>
      <w:numFmt w:val="bullet"/>
      <w:lvlText w:val=""/>
      <w:lvlJc w:val="left"/>
      <w:pPr>
        <w:tabs>
          <w:tab w:val="num" w:pos="720"/>
        </w:tabs>
        <w:ind w:left="720" w:hanging="360"/>
      </w:pPr>
      <w:rPr>
        <w:rFonts w:ascii="Symbol" w:hAnsi="Symbol" w:cs="Times New Roman"/>
        <w:lang w:val="ru-RU"/>
      </w:rPr>
    </w:lvl>
  </w:abstractNum>
  <w:abstractNum w:abstractNumId="8">
    <w:nsid w:val="00000009"/>
    <w:multiLevelType w:val="singleLevel"/>
    <w:tmpl w:val="00000009"/>
    <w:name w:val="WW8Num9"/>
    <w:lvl w:ilvl="0">
      <w:start w:val="1"/>
      <w:numFmt w:val="bullet"/>
      <w:lvlText w:val=""/>
      <w:lvlJc w:val="left"/>
      <w:pPr>
        <w:tabs>
          <w:tab w:val="num" w:pos="708"/>
        </w:tabs>
        <w:ind w:left="1080" w:hanging="360"/>
      </w:pPr>
      <w:rPr>
        <w:rFonts w:ascii="Symbol" w:hAnsi="Symbol" w:cs="Times New Roman"/>
        <w:lang w:val="ru-RU"/>
      </w:rPr>
    </w:lvl>
  </w:abstractNum>
  <w:abstractNum w:abstractNumId="9">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10">
    <w:nsid w:val="0000000B"/>
    <w:multiLevelType w:val="singleLevel"/>
    <w:tmpl w:val="0000000B"/>
    <w:name w:val="WW8Num11"/>
    <w:lvl w:ilvl="0">
      <w:start w:val="1"/>
      <w:numFmt w:val="bullet"/>
      <w:lvlText w:val=""/>
      <w:lvlJc w:val="left"/>
      <w:pPr>
        <w:tabs>
          <w:tab w:val="num" w:pos="927"/>
        </w:tabs>
        <w:ind w:left="927" w:hanging="360"/>
      </w:pPr>
      <w:rPr>
        <w:rFonts w:ascii="Symbol" w:hAnsi="Symbol" w:cs="Symbol"/>
        <w:lang w:val="ru-RU"/>
      </w:rPr>
    </w:lvl>
  </w:abstractNum>
  <w:abstractNum w:abstractNumId="11">
    <w:nsid w:val="0000000C"/>
    <w:multiLevelType w:val="singleLevel"/>
    <w:tmpl w:val="0000000C"/>
    <w:name w:val="WW8Num12"/>
    <w:lvl w:ilvl="0">
      <w:start w:val="1"/>
      <w:numFmt w:val="bullet"/>
      <w:lvlText w:val=""/>
      <w:lvlJc w:val="left"/>
      <w:pPr>
        <w:tabs>
          <w:tab w:val="num" w:pos="720"/>
        </w:tabs>
        <w:ind w:left="720" w:hanging="360"/>
      </w:pPr>
      <w:rPr>
        <w:rFonts w:ascii="Symbol" w:hAnsi="Symbol" w:cs="Symbol"/>
      </w:rPr>
    </w:lvl>
  </w:abstractNum>
  <w:abstractNum w:abstractNumId="12">
    <w:nsid w:val="0000000D"/>
    <w:multiLevelType w:val="singleLevel"/>
    <w:tmpl w:val="0000000D"/>
    <w:name w:val="WW8Num13"/>
    <w:lvl w:ilvl="0">
      <w:start w:val="1"/>
      <w:numFmt w:val="bullet"/>
      <w:lvlText w:val=""/>
      <w:lvlJc w:val="left"/>
      <w:pPr>
        <w:tabs>
          <w:tab w:val="num" w:pos="720"/>
        </w:tabs>
        <w:ind w:left="720" w:hanging="360"/>
      </w:pPr>
      <w:rPr>
        <w:rFonts w:ascii="Symbol" w:hAnsi="Symbol" w:cs="Symbol"/>
      </w:rPr>
    </w:lvl>
  </w:abstractNum>
  <w:abstractNum w:abstractNumId="13">
    <w:nsid w:val="0000000E"/>
    <w:multiLevelType w:val="singleLevel"/>
    <w:tmpl w:val="0000000E"/>
    <w:name w:val="WW8Num14"/>
    <w:lvl w:ilvl="0">
      <w:start w:val="1"/>
      <w:numFmt w:val="bullet"/>
      <w:lvlText w:val=""/>
      <w:lvlJc w:val="left"/>
      <w:pPr>
        <w:tabs>
          <w:tab w:val="num" w:pos="720"/>
        </w:tabs>
        <w:ind w:left="720" w:hanging="360"/>
      </w:pPr>
      <w:rPr>
        <w:rFonts w:ascii="Symbol" w:hAnsi="Symbol" w:cs="Symbol"/>
        <w:lang w:val="ru-RU"/>
      </w:rPr>
    </w:lvl>
  </w:abstractNum>
  <w:abstractNum w:abstractNumId="14">
    <w:nsid w:val="0000000F"/>
    <w:multiLevelType w:val="singleLevel"/>
    <w:tmpl w:val="0000000F"/>
    <w:name w:val="WW8Num15"/>
    <w:lvl w:ilvl="0">
      <w:start w:val="1"/>
      <w:numFmt w:val="decimal"/>
      <w:lvlText w:val="%1."/>
      <w:lvlJc w:val="left"/>
      <w:pPr>
        <w:tabs>
          <w:tab w:val="num" w:pos="0"/>
        </w:tabs>
        <w:ind w:left="720" w:hanging="360"/>
      </w:pPr>
      <w:rPr>
        <w:rFonts w:ascii="Symbol" w:hAnsi="Symbol" w:cs="Symbol"/>
      </w:rPr>
    </w:lvl>
  </w:abstractNum>
  <w:abstractNum w:abstractNumId="15">
    <w:nsid w:val="00000010"/>
    <w:multiLevelType w:val="singleLevel"/>
    <w:tmpl w:val="00000010"/>
    <w:name w:val="WW8Num16"/>
    <w:lvl w:ilvl="0">
      <w:start w:val="1"/>
      <w:numFmt w:val="bullet"/>
      <w:lvlText w:val=""/>
      <w:lvlJc w:val="left"/>
      <w:pPr>
        <w:tabs>
          <w:tab w:val="num" w:pos="720"/>
        </w:tabs>
        <w:ind w:left="720" w:hanging="360"/>
      </w:pPr>
      <w:rPr>
        <w:rFonts w:ascii="Symbol" w:hAnsi="Symbol" w:cs="Symbol"/>
      </w:rPr>
    </w:lvl>
  </w:abstractNum>
  <w:abstractNum w:abstractNumId="16">
    <w:nsid w:val="00000011"/>
    <w:multiLevelType w:val="singleLevel"/>
    <w:tmpl w:val="00000011"/>
    <w:name w:val="WW8Num17"/>
    <w:lvl w:ilvl="0">
      <w:start w:val="1"/>
      <w:numFmt w:val="bullet"/>
      <w:lvlText w:val=""/>
      <w:lvlJc w:val="left"/>
      <w:pPr>
        <w:tabs>
          <w:tab w:val="num" w:pos="720"/>
        </w:tabs>
        <w:ind w:left="720" w:hanging="360"/>
      </w:pPr>
      <w:rPr>
        <w:rFonts w:ascii="Symbol" w:hAnsi="Symbol" w:cs="Symbol"/>
      </w:rPr>
    </w:lvl>
  </w:abstractNum>
  <w:abstractNum w:abstractNumId="17">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rPr>
    </w:lvl>
  </w:abstractNum>
  <w:abstractNum w:abstractNumId="18">
    <w:nsid w:val="00000013"/>
    <w:multiLevelType w:val="singleLevel"/>
    <w:tmpl w:val="00000013"/>
    <w:name w:val="WW8Num19"/>
    <w:lvl w:ilvl="0">
      <w:start w:val="1"/>
      <w:numFmt w:val="bullet"/>
      <w:lvlText w:val=""/>
      <w:lvlJc w:val="left"/>
      <w:pPr>
        <w:tabs>
          <w:tab w:val="num" w:pos="927"/>
        </w:tabs>
        <w:ind w:left="927" w:hanging="360"/>
      </w:pPr>
      <w:rPr>
        <w:rFonts w:ascii="Symbol" w:hAnsi="Symbol"/>
      </w:rPr>
    </w:lvl>
  </w:abstractNum>
  <w:abstractNum w:abstractNumId="19">
    <w:nsid w:val="00000014"/>
    <w:multiLevelType w:val="singleLevel"/>
    <w:tmpl w:val="00000014"/>
    <w:name w:val="WW8Num20"/>
    <w:lvl w:ilvl="0">
      <w:start w:val="1"/>
      <w:numFmt w:val="bullet"/>
      <w:lvlText w:val=""/>
      <w:lvlJc w:val="left"/>
      <w:pPr>
        <w:tabs>
          <w:tab w:val="num" w:pos="927"/>
        </w:tabs>
        <w:ind w:left="927" w:hanging="360"/>
      </w:pPr>
      <w:rPr>
        <w:rFonts w:ascii="Symbol" w:hAnsi="Symbol"/>
      </w:rPr>
    </w:lvl>
  </w:abstractNum>
  <w:abstractNum w:abstractNumId="20">
    <w:nsid w:val="00000015"/>
    <w:multiLevelType w:val="singleLevel"/>
    <w:tmpl w:val="00000015"/>
    <w:name w:val="WW8Num21"/>
    <w:lvl w:ilvl="0">
      <w:start w:val="1"/>
      <w:numFmt w:val="bullet"/>
      <w:lvlText w:val=""/>
      <w:lvlJc w:val="left"/>
      <w:pPr>
        <w:tabs>
          <w:tab w:val="num" w:pos="720"/>
        </w:tabs>
        <w:ind w:left="720" w:hanging="360"/>
      </w:pPr>
      <w:rPr>
        <w:rFonts w:ascii="Symbol" w:hAnsi="Symbol" w:cs="Symbol"/>
        <w:lang w:val="ru-RU"/>
      </w:rPr>
    </w:lvl>
  </w:abstractNum>
  <w:abstractNum w:abstractNumId="21">
    <w:nsid w:val="00000016"/>
    <w:multiLevelType w:val="singleLevel"/>
    <w:tmpl w:val="00000016"/>
    <w:name w:val="WW8Num22"/>
    <w:lvl w:ilvl="0">
      <w:start w:val="1"/>
      <w:numFmt w:val="bullet"/>
      <w:lvlText w:val=""/>
      <w:lvlJc w:val="left"/>
      <w:pPr>
        <w:tabs>
          <w:tab w:val="num" w:pos="720"/>
        </w:tabs>
        <w:ind w:left="720" w:hanging="360"/>
      </w:pPr>
      <w:rPr>
        <w:rFonts w:ascii="Symbol" w:hAnsi="Symbol"/>
      </w:rPr>
    </w:lvl>
  </w:abstractNum>
  <w:abstractNum w:abstractNumId="22">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lang w:val="ru-RU"/>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E13E61"/>
    <w:rsid w:val="000708BD"/>
    <w:rsid w:val="000919BE"/>
    <w:rsid w:val="00114BFD"/>
    <w:rsid w:val="00551FC3"/>
    <w:rsid w:val="006A65FD"/>
    <w:rsid w:val="007C6CA9"/>
    <w:rsid w:val="008000ED"/>
    <w:rsid w:val="008D2856"/>
    <w:rsid w:val="00E13E61"/>
    <w:rsid w:val="00E27C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oa heading"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0919BE"/>
  </w:style>
  <w:style w:type="paragraph" w:styleId="1">
    <w:name w:val="heading 1"/>
    <w:basedOn w:val="a"/>
    <w:next w:val="a"/>
    <w:link w:val="10"/>
    <w:qFormat/>
    <w:rsid w:val="008D2856"/>
    <w:pPr>
      <w:keepNext/>
      <w:tabs>
        <w:tab w:val="num" w:pos="0"/>
      </w:tabs>
      <w:suppressAutoHyphens/>
      <w:spacing w:before="240" w:after="60" w:line="240" w:lineRule="auto"/>
      <w:ind w:left="432" w:hanging="432"/>
      <w:outlineLvl w:val="0"/>
    </w:pPr>
    <w:rPr>
      <w:rFonts w:ascii="Cambria" w:eastAsia="Times New Roman" w:hAnsi="Cambria" w:cs="Cambria"/>
      <w:b/>
      <w:bCs/>
      <w:kern w:val="1"/>
      <w:sz w:val="32"/>
      <w:szCs w:val="32"/>
      <w:lang w:val="en-US" w:eastAsia="zh-CN" w:bidi="en-US"/>
    </w:rPr>
  </w:style>
  <w:style w:type="paragraph" w:styleId="2">
    <w:name w:val="heading 2"/>
    <w:basedOn w:val="a"/>
    <w:next w:val="a"/>
    <w:link w:val="20"/>
    <w:qFormat/>
    <w:rsid w:val="008D2856"/>
    <w:pPr>
      <w:keepNext/>
      <w:tabs>
        <w:tab w:val="num" w:pos="0"/>
      </w:tabs>
      <w:suppressAutoHyphens/>
      <w:spacing w:before="240" w:after="60" w:line="240" w:lineRule="auto"/>
      <w:ind w:left="576" w:hanging="576"/>
      <w:outlineLvl w:val="1"/>
    </w:pPr>
    <w:rPr>
      <w:rFonts w:ascii="Cambria" w:eastAsia="Times New Roman" w:hAnsi="Cambria" w:cs="Cambria"/>
      <w:b/>
      <w:bCs/>
      <w:i/>
      <w:iCs/>
      <w:sz w:val="28"/>
      <w:szCs w:val="28"/>
      <w:lang w:val="en-US" w:eastAsia="zh-CN" w:bidi="en-US"/>
    </w:rPr>
  </w:style>
  <w:style w:type="paragraph" w:styleId="3">
    <w:name w:val="heading 3"/>
    <w:basedOn w:val="a"/>
    <w:next w:val="a"/>
    <w:link w:val="30"/>
    <w:qFormat/>
    <w:rsid w:val="008D2856"/>
    <w:pPr>
      <w:keepNext/>
      <w:tabs>
        <w:tab w:val="num" w:pos="0"/>
      </w:tabs>
      <w:suppressAutoHyphens/>
      <w:spacing w:before="240" w:after="60" w:line="240" w:lineRule="auto"/>
      <w:ind w:left="720" w:hanging="720"/>
      <w:outlineLvl w:val="2"/>
    </w:pPr>
    <w:rPr>
      <w:rFonts w:ascii="Cambria" w:eastAsia="Times New Roman" w:hAnsi="Cambria" w:cs="Cambria"/>
      <w:b/>
      <w:bCs/>
      <w:sz w:val="26"/>
      <w:szCs w:val="26"/>
      <w:lang w:val="en-US" w:eastAsia="zh-CN" w:bidi="en-US"/>
    </w:rPr>
  </w:style>
  <w:style w:type="paragraph" w:styleId="4">
    <w:name w:val="heading 4"/>
    <w:basedOn w:val="a"/>
    <w:next w:val="a"/>
    <w:link w:val="40"/>
    <w:qFormat/>
    <w:rsid w:val="008D2856"/>
    <w:pPr>
      <w:keepNext/>
      <w:tabs>
        <w:tab w:val="num" w:pos="0"/>
      </w:tabs>
      <w:suppressAutoHyphens/>
      <w:spacing w:before="240" w:after="60" w:line="240" w:lineRule="auto"/>
      <w:ind w:left="864" w:hanging="864"/>
      <w:outlineLvl w:val="3"/>
    </w:pPr>
    <w:rPr>
      <w:rFonts w:ascii="Calibri" w:eastAsia="Times New Roman" w:hAnsi="Calibri" w:cs="Times New Roman"/>
      <w:b/>
      <w:bCs/>
      <w:sz w:val="28"/>
      <w:szCs w:val="28"/>
      <w:lang w:val="en-US" w:eastAsia="zh-CN" w:bidi="en-US"/>
    </w:rPr>
  </w:style>
  <w:style w:type="paragraph" w:styleId="5">
    <w:name w:val="heading 5"/>
    <w:basedOn w:val="a"/>
    <w:next w:val="a"/>
    <w:link w:val="50"/>
    <w:qFormat/>
    <w:rsid w:val="008D2856"/>
    <w:pPr>
      <w:tabs>
        <w:tab w:val="num" w:pos="0"/>
      </w:tabs>
      <w:suppressAutoHyphens/>
      <w:spacing w:before="240" w:after="60" w:line="240" w:lineRule="auto"/>
      <w:ind w:left="1008" w:hanging="1008"/>
      <w:outlineLvl w:val="4"/>
    </w:pPr>
    <w:rPr>
      <w:rFonts w:ascii="Calibri" w:eastAsia="Times New Roman" w:hAnsi="Calibri" w:cs="Times New Roman"/>
      <w:b/>
      <w:bCs/>
      <w:i/>
      <w:iCs/>
      <w:sz w:val="26"/>
      <w:szCs w:val="26"/>
      <w:lang w:val="en-US" w:eastAsia="zh-CN" w:bidi="en-US"/>
    </w:rPr>
  </w:style>
  <w:style w:type="paragraph" w:styleId="6">
    <w:name w:val="heading 6"/>
    <w:basedOn w:val="a"/>
    <w:next w:val="a"/>
    <w:link w:val="60"/>
    <w:qFormat/>
    <w:rsid w:val="008D2856"/>
    <w:pPr>
      <w:tabs>
        <w:tab w:val="num" w:pos="0"/>
      </w:tabs>
      <w:suppressAutoHyphens/>
      <w:spacing w:before="240" w:after="60" w:line="240" w:lineRule="auto"/>
      <w:ind w:left="1152" w:hanging="1152"/>
      <w:outlineLvl w:val="5"/>
    </w:pPr>
    <w:rPr>
      <w:rFonts w:ascii="Calibri" w:eastAsia="Times New Roman" w:hAnsi="Calibri" w:cs="Times New Roman"/>
      <w:b/>
      <w:bCs/>
      <w:lang w:val="en-US" w:eastAsia="zh-CN" w:bidi="en-US"/>
    </w:rPr>
  </w:style>
  <w:style w:type="paragraph" w:styleId="7">
    <w:name w:val="heading 7"/>
    <w:basedOn w:val="a"/>
    <w:next w:val="a"/>
    <w:link w:val="70"/>
    <w:qFormat/>
    <w:rsid w:val="008D2856"/>
    <w:pPr>
      <w:tabs>
        <w:tab w:val="num" w:pos="0"/>
      </w:tabs>
      <w:suppressAutoHyphens/>
      <w:spacing w:before="240" w:after="60" w:line="240" w:lineRule="auto"/>
      <w:ind w:left="1296" w:hanging="1296"/>
      <w:outlineLvl w:val="6"/>
    </w:pPr>
    <w:rPr>
      <w:rFonts w:ascii="Calibri" w:eastAsia="Times New Roman" w:hAnsi="Calibri" w:cs="Times New Roman"/>
      <w:sz w:val="24"/>
      <w:szCs w:val="24"/>
      <w:lang w:val="en-US" w:eastAsia="zh-CN" w:bidi="en-US"/>
    </w:rPr>
  </w:style>
  <w:style w:type="paragraph" w:styleId="8">
    <w:name w:val="heading 8"/>
    <w:basedOn w:val="a"/>
    <w:next w:val="a"/>
    <w:link w:val="80"/>
    <w:qFormat/>
    <w:rsid w:val="008D2856"/>
    <w:pPr>
      <w:tabs>
        <w:tab w:val="num" w:pos="0"/>
      </w:tabs>
      <w:suppressAutoHyphens/>
      <w:spacing w:before="240" w:after="60" w:line="240" w:lineRule="auto"/>
      <w:ind w:left="1440" w:hanging="1440"/>
      <w:outlineLvl w:val="7"/>
    </w:pPr>
    <w:rPr>
      <w:rFonts w:ascii="Calibri" w:eastAsia="Times New Roman" w:hAnsi="Calibri" w:cs="Times New Roman"/>
      <w:i/>
      <w:iCs/>
      <w:sz w:val="24"/>
      <w:szCs w:val="24"/>
      <w:lang w:val="en-US" w:eastAsia="zh-CN" w:bidi="en-US"/>
    </w:rPr>
  </w:style>
  <w:style w:type="paragraph" w:styleId="9">
    <w:name w:val="heading 9"/>
    <w:basedOn w:val="a"/>
    <w:next w:val="a"/>
    <w:link w:val="90"/>
    <w:qFormat/>
    <w:rsid w:val="008D2856"/>
    <w:pPr>
      <w:tabs>
        <w:tab w:val="num" w:pos="0"/>
      </w:tabs>
      <w:suppressAutoHyphens/>
      <w:spacing w:before="240" w:after="60" w:line="240" w:lineRule="auto"/>
      <w:ind w:left="1584" w:hanging="1584"/>
      <w:outlineLvl w:val="8"/>
    </w:pPr>
    <w:rPr>
      <w:rFonts w:ascii="Cambria" w:eastAsia="Times New Roman" w:hAnsi="Cambria" w:cs="Cambria"/>
      <w:lang w:val="en-US" w:eastAsia="zh-CN"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2856"/>
    <w:rPr>
      <w:rFonts w:ascii="Cambria" w:eastAsia="Times New Roman" w:hAnsi="Cambria" w:cs="Cambria"/>
      <w:b/>
      <w:bCs/>
      <w:kern w:val="1"/>
      <w:sz w:val="32"/>
      <w:szCs w:val="32"/>
      <w:lang w:val="en-US" w:eastAsia="zh-CN" w:bidi="en-US"/>
    </w:rPr>
  </w:style>
  <w:style w:type="character" w:customStyle="1" w:styleId="20">
    <w:name w:val="Заголовок 2 Знак"/>
    <w:basedOn w:val="a0"/>
    <w:link w:val="2"/>
    <w:rsid w:val="008D2856"/>
    <w:rPr>
      <w:rFonts w:ascii="Cambria" w:eastAsia="Times New Roman" w:hAnsi="Cambria" w:cs="Cambria"/>
      <w:b/>
      <w:bCs/>
      <w:i/>
      <w:iCs/>
      <w:sz w:val="28"/>
      <w:szCs w:val="28"/>
      <w:lang w:val="en-US" w:eastAsia="zh-CN" w:bidi="en-US"/>
    </w:rPr>
  </w:style>
  <w:style w:type="character" w:customStyle="1" w:styleId="30">
    <w:name w:val="Заголовок 3 Знак"/>
    <w:basedOn w:val="a0"/>
    <w:link w:val="3"/>
    <w:rsid w:val="008D2856"/>
    <w:rPr>
      <w:rFonts w:ascii="Cambria" w:eastAsia="Times New Roman" w:hAnsi="Cambria" w:cs="Cambria"/>
      <w:b/>
      <w:bCs/>
      <w:sz w:val="26"/>
      <w:szCs w:val="26"/>
      <w:lang w:val="en-US" w:eastAsia="zh-CN" w:bidi="en-US"/>
    </w:rPr>
  </w:style>
  <w:style w:type="character" w:customStyle="1" w:styleId="40">
    <w:name w:val="Заголовок 4 Знак"/>
    <w:basedOn w:val="a0"/>
    <w:link w:val="4"/>
    <w:rsid w:val="008D2856"/>
    <w:rPr>
      <w:rFonts w:ascii="Calibri" w:eastAsia="Times New Roman" w:hAnsi="Calibri" w:cs="Times New Roman"/>
      <w:b/>
      <w:bCs/>
      <w:sz w:val="28"/>
      <w:szCs w:val="28"/>
      <w:lang w:val="en-US" w:eastAsia="zh-CN" w:bidi="en-US"/>
    </w:rPr>
  </w:style>
  <w:style w:type="character" w:customStyle="1" w:styleId="50">
    <w:name w:val="Заголовок 5 Знак"/>
    <w:basedOn w:val="a0"/>
    <w:link w:val="5"/>
    <w:rsid w:val="008D2856"/>
    <w:rPr>
      <w:rFonts w:ascii="Calibri" w:eastAsia="Times New Roman" w:hAnsi="Calibri" w:cs="Times New Roman"/>
      <w:b/>
      <w:bCs/>
      <w:i/>
      <w:iCs/>
      <w:sz w:val="26"/>
      <w:szCs w:val="26"/>
      <w:lang w:val="en-US" w:eastAsia="zh-CN" w:bidi="en-US"/>
    </w:rPr>
  </w:style>
  <w:style w:type="character" w:customStyle="1" w:styleId="60">
    <w:name w:val="Заголовок 6 Знак"/>
    <w:basedOn w:val="a0"/>
    <w:link w:val="6"/>
    <w:rsid w:val="008D2856"/>
    <w:rPr>
      <w:rFonts w:ascii="Calibri" w:eastAsia="Times New Roman" w:hAnsi="Calibri" w:cs="Times New Roman"/>
      <w:b/>
      <w:bCs/>
      <w:lang w:val="en-US" w:eastAsia="zh-CN" w:bidi="en-US"/>
    </w:rPr>
  </w:style>
  <w:style w:type="character" w:customStyle="1" w:styleId="70">
    <w:name w:val="Заголовок 7 Знак"/>
    <w:basedOn w:val="a0"/>
    <w:link w:val="7"/>
    <w:rsid w:val="008D2856"/>
    <w:rPr>
      <w:rFonts w:ascii="Calibri" w:eastAsia="Times New Roman" w:hAnsi="Calibri" w:cs="Times New Roman"/>
      <w:sz w:val="24"/>
      <w:szCs w:val="24"/>
      <w:lang w:val="en-US" w:eastAsia="zh-CN" w:bidi="en-US"/>
    </w:rPr>
  </w:style>
  <w:style w:type="character" w:customStyle="1" w:styleId="80">
    <w:name w:val="Заголовок 8 Знак"/>
    <w:basedOn w:val="a0"/>
    <w:link w:val="8"/>
    <w:rsid w:val="008D2856"/>
    <w:rPr>
      <w:rFonts w:ascii="Calibri" w:eastAsia="Times New Roman" w:hAnsi="Calibri" w:cs="Times New Roman"/>
      <w:i/>
      <w:iCs/>
      <w:sz w:val="24"/>
      <w:szCs w:val="24"/>
      <w:lang w:val="en-US" w:eastAsia="zh-CN" w:bidi="en-US"/>
    </w:rPr>
  </w:style>
  <w:style w:type="character" w:customStyle="1" w:styleId="90">
    <w:name w:val="Заголовок 9 Знак"/>
    <w:basedOn w:val="a0"/>
    <w:link w:val="9"/>
    <w:rsid w:val="008D2856"/>
    <w:rPr>
      <w:rFonts w:ascii="Cambria" w:eastAsia="Times New Roman" w:hAnsi="Cambria" w:cs="Cambria"/>
      <w:lang w:val="en-US" w:eastAsia="zh-CN" w:bidi="en-US"/>
    </w:rPr>
  </w:style>
  <w:style w:type="numbering" w:customStyle="1" w:styleId="11">
    <w:name w:val="Нет списка1"/>
    <w:next w:val="a2"/>
    <w:uiPriority w:val="99"/>
    <w:semiHidden/>
    <w:unhideWhenUsed/>
    <w:rsid w:val="008D2856"/>
  </w:style>
  <w:style w:type="character" w:customStyle="1" w:styleId="WW8Num1z0">
    <w:name w:val="WW8Num1z0"/>
    <w:rsid w:val="008D2856"/>
    <w:rPr>
      <w:rFonts w:ascii="Symbol" w:hAnsi="Symbol" w:cs="Symbol"/>
    </w:rPr>
  </w:style>
  <w:style w:type="character" w:customStyle="1" w:styleId="WW8Num1z1">
    <w:name w:val="WW8Num1z1"/>
    <w:rsid w:val="008D2856"/>
  </w:style>
  <w:style w:type="character" w:customStyle="1" w:styleId="WW8Num1z2">
    <w:name w:val="WW8Num1z2"/>
    <w:rsid w:val="008D2856"/>
  </w:style>
  <w:style w:type="character" w:customStyle="1" w:styleId="WW8Num1z3">
    <w:name w:val="WW8Num1z3"/>
    <w:rsid w:val="008D2856"/>
  </w:style>
  <w:style w:type="character" w:customStyle="1" w:styleId="WW8Num1z4">
    <w:name w:val="WW8Num1z4"/>
    <w:rsid w:val="008D2856"/>
  </w:style>
  <w:style w:type="character" w:customStyle="1" w:styleId="WW8Num1z5">
    <w:name w:val="WW8Num1z5"/>
    <w:rsid w:val="008D2856"/>
  </w:style>
  <w:style w:type="character" w:customStyle="1" w:styleId="WW8Num1z6">
    <w:name w:val="WW8Num1z6"/>
    <w:rsid w:val="008D2856"/>
  </w:style>
  <w:style w:type="character" w:customStyle="1" w:styleId="WW8Num1z7">
    <w:name w:val="WW8Num1z7"/>
    <w:rsid w:val="008D2856"/>
  </w:style>
  <w:style w:type="character" w:customStyle="1" w:styleId="WW8Num1z8">
    <w:name w:val="WW8Num1z8"/>
    <w:rsid w:val="008D2856"/>
  </w:style>
  <w:style w:type="character" w:customStyle="1" w:styleId="WW8Num2z0">
    <w:name w:val="WW8Num2z0"/>
    <w:rsid w:val="008D2856"/>
    <w:rPr>
      <w:rFonts w:ascii="Symbol" w:hAnsi="Symbol" w:cs="Symbol"/>
    </w:rPr>
  </w:style>
  <w:style w:type="character" w:customStyle="1" w:styleId="WW8Num3z0">
    <w:name w:val="WW8Num3z0"/>
    <w:rsid w:val="008D2856"/>
    <w:rPr>
      <w:rFonts w:ascii="Symbol" w:hAnsi="Symbol" w:cs="Symbol"/>
    </w:rPr>
  </w:style>
  <w:style w:type="character" w:customStyle="1" w:styleId="WW8Num4z0">
    <w:name w:val="WW8Num4z0"/>
    <w:rsid w:val="008D2856"/>
    <w:rPr>
      <w:rFonts w:ascii="Symbol" w:hAnsi="Symbol" w:cs="Symbol"/>
      <w:lang w:val="ru-RU"/>
    </w:rPr>
  </w:style>
  <w:style w:type="character" w:customStyle="1" w:styleId="WW8Num5z0">
    <w:name w:val="WW8Num5z0"/>
    <w:rsid w:val="008D2856"/>
    <w:rPr>
      <w:rFonts w:ascii="Symbol" w:hAnsi="Symbol" w:cs="Symbol"/>
      <w:lang w:val="ru-RU"/>
    </w:rPr>
  </w:style>
  <w:style w:type="character" w:customStyle="1" w:styleId="WW8Num6z0">
    <w:name w:val="WW8Num6z0"/>
    <w:rsid w:val="008D2856"/>
    <w:rPr>
      <w:rFonts w:ascii="Symbol" w:hAnsi="Symbol" w:cs="Symbol"/>
    </w:rPr>
  </w:style>
  <w:style w:type="character" w:customStyle="1" w:styleId="WW8Num7z0">
    <w:name w:val="WW8Num7z0"/>
    <w:rsid w:val="008D2856"/>
    <w:rPr>
      <w:rFonts w:ascii="Symbol" w:hAnsi="Symbol" w:cs="Symbol"/>
      <w:lang w:val="ru-RU"/>
    </w:rPr>
  </w:style>
  <w:style w:type="character" w:customStyle="1" w:styleId="WW8Num8z0">
    <w:name w:val="WW8Num8z0"/>
    <w:rsid w:val="008D2856"/>
    <w:rPr>
      <w:rFonts w:ascii="Times New Roman" w:hAnsi="Times New Roman" w:cs="Times New Roman"/>
      <w:lang w:val="ru-RU"/>
    </w:rPr>
  </w:style>
  <w:style w:type="character" w:customStyle="1" w:styleId="WW8Num9z0">
    <w:name w:val="WW8Num9z0"/>
    <w:rsid w:val="008D2856"/>
    <w:rPr>
      <w:rFonts w:ascii="Times New Roman" w:hAnsi="Times New Roman" w:cs="Times New Roman"/>
      <w:lang w:val="ru-RU"/>
    </w:rPr>
  </w:style>
  <w:style w:type="character" w:customStyle="1" w:styleId="WW8Num10z0">
    <w:name w:val="WW8Num10z0"/>
    <w:rsid w:val="008D2856"/>
  </w:style>
  <w:style w:type="character" w:customStyle="1" w:styleId="WW8Num11z0">
    <w:name w:val="WW8Num11z0"/>
    <w:rsid w:val="008D2856"/>
    <w:rPr>
      <w:rFonts w:ascii="Symbol" w:hAnsi="Symbol" w:cs="Symbol"/>
      <w:lang w:val="ru-RU"/>
    </w:rPr>
  </w:style>
  <w:style w:type="character" w:customStyle="1" w:styleId="WW8Num12z0">
    <w:name w:val="WW8Num12z0"/>
    <w:rsid w:val="008D2856"/>
    <w:rPr>
      <w:rFonts w:ascii="Symbol" w:hAnsi="Symbol" w:cs="Symbol"/>
    </w:rPr>
  </w:style>
  <w:style w:type="character" w:customStyle="1" w:styleId="WW8Num13z0">
    <w:name w:val="WW8Num13z0"/>
    <w:rsid w:val="008D2856"/>
    <w:rPr>
      <w:rFonts w:ascii="Symbol" w:hAnsi="Symbol" w:cs="Symbol"/>
    </w:rPr>
  </w:style>
  <w:style w:type="character" w:customStyle="1" w:styleId="WW8Num14z0">
    <w:name w:val="WW8Num14z0"/>
    <w:rsid w:val="008D2856"/>
    <w:rPr>
      <w:rFonts w:ascii="Symbol" w:hAnsi="Symbol" w:cs="Symbol"/>
      <w:lang w:val="ru-RU"/>
    </w:rPr>
  </w:style>
  <w:style w:type="character" w:customStyle="1" w:styleId="WW8Num15z0">
    <w:name w:val="WW8Num15z0"/>
    <w:rsid w:val="008D2856"/>
    <w:rPr>
      <w:rFonts w:ascii="Symbol" w:hAnsi="Symbol" w:cs="Symbol"/>
    </w:rPr>
  </w:style>
  <w:style w:type="character" w:customStyle="1" w:styleId="WW8Num16z0">
    <w:name w:val="WW8Num16z0"/>
    <w:rsid w:val="008D2856"/>
    <w:rPr>
      <w:rFonts w:ascii="Symbol" w:hAnsi="Symbol" w:cs="Symbol"/>
    </w:rPr>
  </w:style>
  <w:style w:type="character" w:customStyle="1" w:styleId="WW8Num17z0">
    <w:name w:val="WW8Num17z0"/>
    <w:rsid w:val="008D2856"/>
    <w:rPr>
      <w:rFonts w:ascii="Symbol" w:hAnsi="Symbol" w:cs="Symbol"/>
    </w:rPr>
  </w:style>
  <w:style w:type="character" w:customStyle="1" w:styleId="WW8Num18z0">
    <w:name w:val="WW8Num18z0"/>
    <w:rsid w:val="008D2856"/>
    <w:rPr>
      <w:rFonts w:ascii="Symbol" w:hAnsi="Symbol" w:cs="Symbol"/>
    </w:rPr>
  </w:style>
  <w:style w:type="character" w:customStyle="1" w:styleId="WW8Num19z0">
    <w:name w:val="WW8Num19z0"/>
    <w:rsid w:val="008D2856"/>
  </w:style>
  <w:style w:type="character" w:customStyle="1" w:styleId="WW8Num20z0">
    <w:name w:val="WW8Num20z0"/>
    <w:rsid w:val="008D2856"/>
  </w:style>
  <w:style w:type="character" w:customStyle="1" w:styleId="WW8Num21z0">
    <w:name w:val="WW8Num21z0"/>
    <w:rsid w:val="008D2856"/>
    <w:rPr>
      <w:rFonts w:ascii="Symbol" w:hAnsi="Symbol" w:cs="Symbol"/>
      <w:lang w:val="ru-RU"/>
    </w:rPr>
  </w:style>
  <w:style w:type="character" w:customStyle="1" w:styleId="WW8Num22z0">
    <w:name w:val="WW8Num22z0"/>
    <w:rsid w:val="008D2856"/>
  </w:style>
  <w:style w:type="character" w:customStyle="1" w:styleId="WW8Num23z0">
    <w:name w:val="WW8Num23z0"/>
    <w:rsid w:val="008D2856"/>
    <w:rPr>
      <w:rFonts w:ascii="Symbol" w:hAnsi="Symbol" w:cs="Symbol"/>
      <w:lang w:val="ru-RU"/>
    </w:rPr>
  </w:style>
  <w:style w:type="character" w:customStyle="1" w:styleId="WW8Num2z1">
    <w:name w:val="WW8Num2z1"/>
    <w:rsid w:val="008D2856"/>
  </w:style>
  <w:style w:type="character" w:customStyle="1" w:styleId="WW8Num2z2">
    <w:name w:val="WW8Num2z2"/>
    <w:rsid w:val="008D2856"/>
  </w:style>
  <w:style w:type="character" w:customStyle="1" w:styleId="WW8Num2z3">
    <w:name w:val="WW8Num2z3"/>
    <w:rsid w:val="008D2856"/>
  </w:style>
  <w:style w:type="character" w:customStyle="1" w:styleId="WW8Num2z4">
    <w:name w:val="WW8Num2z4"/>
    <w:rsid w:val="008D2856"/>
  </w:style>
  <w:style w:type="character" w:customStyle="1" w:styleId="WW8Num2z5">
    <w:name w:val="WW8Num2z5"/>
    <w:rsid w:val="008D2856"/>
  </w:style>
  <w:style w:type="character" w:customStyle="1" w:styleId="WW8Num2z6">
    <w:name w:val="WW8Num2z6"/>
    <w:rsid w:val="008D2856"/>
  </w:style>
  <w:style w:type="character" w:customStyle="1" w:styleId="WW8Num2z7">
    <w:name w:val="WW8Num2z7"/>
    <w:rsid w:val="008D2856"/>
  </w:style>
  <w:style w:type="character" w:customStyle="1" w:styleId="WW8Num2z8">
    <w:name w:val="WW8Num2z8"/>
    <w:rsid w:val="008D2856"/>
  </w:style>
  <w:style w:type="character" w:customStyle="1" w:styleId="WW8Num3z1">
    <w:name w:val="WW8Num3z1"/>
    <w:rsid w:val="008D2856"/>
  </w:style>
  <w:style w:type="character" w:customStyle="1" w:styleId="WW8Num3z2">
    <w:name w:val="WW8Num3z2"/>
    <w:rsid w:val="008D2856"/>
  </w:style>
  <w:style w:type="character" w:customStyle="1" w:styleId="WW8Num3z3">
    <w:name w:val="WW8Num3z3"/>
    <w:rsid w:val="008D2856"/>
  </w:style>
  <w:style w:type="character" w:customStyle="1" w:styleId="WW8Num3z4">
    <w:name w:val="WW8Num3z4"/>
    <w:rsid w:val="008D2856"/>
  </w:style>
  <w:style w:type="character" w:customStyle="1" w:styleId="WW8Num3z5">
    <w:name w:val="WW8Num3z5"/>
    <w:rsid w:val="008D2856"/>
  </w:style>
  <w:style w:type="character" w:customStyle="1" w:styleId="WW8Num3z6">
    <w:name w:val="WW8Num3z6"/>
    <w:rsid w:val="008D2856"/>
  </w:style>
  <w:style w:type="character" w:customStyle="1" w:styleId="WW8Num3z7">
    <w:name w:val="WW8Num3z7"/>
    <w:rsid w:val="008D2856"/>
  </w:style>
  <w:style w:type="character" w:customStyle="1" w:styleId="WW8Num3z8">
    <w:name w:val="WW8Num3z8"/>
    <w:rsid w:val="008D2856"/>
  </w:style>
  <w:style w:type="character" w:customStyle="1" w:styleId="WW8Num4z1">
    <w:name w:val="WW8Num4z1"/>
    <w:rsid w:val="008D2856"/>
    <w:rPr>
      <w:rFonts w:ascii="Courier New" w:hAnsi="Courier New" w:cs="Courier New"/>
    </w:rPr>
  </w:style>
  <w:style w:type="character" w:customStyle="1" w:styleId="WW8Num4z2">
    <w:name w:val="WW8Num4z2"/>
    <w:rsid w:val="008D2856"/>
    <w:rPr>
      <w:rFonts w:ascii="Wingdings" w:hAnsi="Wingdings" w:cs="Wingdings"/>
    </w:rPr>
  </w:style>
  <w:style w:type="character" w:customStyle="1" w:styleId="WW8Num5z1">
    <w:name w:val="WW8Num5z1"/>
    <w:rsid w:val="008D2856"/>
    <w:rPr>
      <w:rFonts w:ascii="Courier New" w:hAnsi="Courier New" w:cs="Courier New"/>
    </w:rPr>
  </w:style>
  <w:style w:type="character" w:customStyle="1" w:styleId="WW8Num5z2">
    <w:name w:val="WW8Num5z2"/>
    <w:rsid w:val="008D2856"/>
    <w:rPr>
      <w:rFonts w:ascii="Wingdings" w:hAnsi="Wingdings" w:cs="Wingdings"/>
    </w:rPr>
  </w:style>
  <w:style w:type="character" w:customStyle="1" w:styleId="WW8Num6z1">
    <w:name w:val="WW8Num6z1"/>
    <w:rsid w:val="008D2856"/>
    <w:rPr>
      <w:rFonts w:ascii="Courier New" w:hAnsi="Courier New" w:cs="Courier New"/>
    </w:rPr>
  </w:style>
  <w:style w:type="character" w:customStyle="1" w:styleId="WW8Num6z2">
    <w:name w:val="WW8Num6z2"/>
    <w:rsid w:val="008D2856"/>
    <w:rPr>
      <w:rFonts w:ascii="Wingdings" w:hAnsi="Wingdings" w:cs="Wingdings"/>
    </w:rPr>
  </w:style>
  <w:style w:type="character" w:customStyle="1" w:styleId="WW8Num7z1">
    <w:name w:val="WW8Num7z1"/>
    <w:rsid w:val="008D2856"/>
    <w:rPr>
      <w:rFonts w:ascii="Courier New" w:hAnsi="Courier New" w:cs="Courier New"/>
    </w:rPr>
  </w:style>
  <w:style w:type="character" w:customStyle="1" w:styleId="WW8Num7z2">
    <w:name w:val="WW8Num7z2"/>
    <w:rsid w:val="008D2856"/>
    <w:rPr>
      <w:rFonts w:ascii="Wingdings" w:hAnsi="Wingdings" w:cs="Wingdings"/>
    </w:rPr>
  </w:style>
  <w:style w:type="character" w:customStyle="1" w:styleId="WW8Num8z1">
    <w:name w:val="WW8Num8z1"/>
    <w:rsid w:val="008D2856"/>
  </w:style>
  <w:style w:type="character" w:customStyle="1" w:styleId="WW8Num8z2">
    <w:name w:val="WW8Num8z2"/>
    <w:rsid w:val="008D2856"/>
  </w:style>
  <w:style w:type="character" w:customStyle="1" w:styleId="WW8Num8z3">
    <w:name w:val="WW8Num8z3"/>
    <w:rsid w:val="008D2856"/>
  </w:style>
  <w:style w:type="character" w:customStyle="1" w:styleId="WW8Num8z4">
    <w:name w:val="WW8Num8z4"/>
    <w:rsid w:val="008D2856"/>
  </w:style>
  <w:style w:type="character" w:customStyle="1" w:styleId="WW8Num8z5">
    <w:name w:val="WW8Num8z5"/>
    <w:rsid w:val="008D2856"/>
  </w:style>
  <w:style w:type="character" w:customStyle="1" w:styleId="WW8Num8z6">
    <w:name w:val="WW8Num8z6"/>
    <w:rsid w:val="008D2856"/>
  </w:style>
  <w:style w:type="character" w:customStyle="1" w:styleId="WW8Num8z7">
    <w:name w:val="WW8Num8z7"/>
    <w:rsid w:val="008D2856"/>
  </w:style>
  <w:style w:type="character" w:customStyle="1" w:styleId="WW8Num8z8">
    <w:name w:val="WW8Num8z8"/>
    <w:rsid w:val="008D2856"/>
  </w:style>
  <w:style w:type="character" w:customStyle="1" w:styleId="WW8Num9z1">
    <w:name w:val="WW8Num9z1"/>
    <w:rsid w:val="008D2856"/>
  </w:style>
  <w:style w:type="character" w:customStyle="1" w:styleId="WW8Num9z2">
    <w:name w:val="WW8Num9z2"/>
    <w:rsid w:val="008D2856"/>
  </w:style>
  <w:style w:type="character" w:customStyle="1" w:styleId="WW8Num9z3">
    <w:name w:val="WW8Num9z3"/>
    <w:rsid w:val="008D2856"/>
  </w:style>
  <w:style w:type="character" w:customStyle="1" w:styleId="WW8Num9z4">
    <w:name w:val="WW8Num9z4"/>
    <w:rsid w:val="008D2856"/>
  </w:style>
  <w:style w:type="character" w:customStyle="1" w:styleId="WW8Num9z5">
    <w:name w:val="WW8Num9z5"/>
    <w:rsid w:val="008D2856"/>
  </w:style>
  <w:style w:type="character" w:customStyle="1" w:styleId="WW8Num9z6">
    <w:name w:val="WW8Num9z6"/>
    <w:rsid w:val="008D2856"/>
  </w:style>
  <w:style w:type="character" w:customStyle="1" w:styleId="WW8Num9z7">
    <w:name w:val="WW8Num9z7"/>
    <w:rsid w:val="008D2856"/>
  </w:style>
  <w:style w:type="character" w:customStyle="1" w:styleId="WW8Num9z8">
    <w:name w:val="WW8Num9z8"/>
    <w:rsid w:val="008D2856"/>
  </w:style>
  <w:style w:type="character" w:customStyle="1" w:styleId="WW8Num10z1">
    <w:name w:val="WW8Num10z1"/>
    <w:rsid w:val="008D2856"/>
  </w:style>
  <w:style w:type="character" w:customStyle="1" w:styleId="WW8Num10z2">
    <w:name w:val="WW8Num10z2"/>
    <w:rsid w:val="008D2856"/>
  </w:style>
  <w:style w:type="character" w:customStyle="1" w:styleId="WW8Num10z3">
    <w:name w:val="WW8Num10z3"/>
    <w:rsid w:val="008D2856"/>
  </w:style>
  <w:style w:type="character" w:customStyle="1" w:styleId="WW8Num10z4">
    <w:name w:val="WW8Num10z4"/>
    <w:rsid w:val="008D2856"/>
  </w:style>
  <w:style w:type="character" w:customStyle="1" w:styleId="WW8Num10z5">
    <w:name w:val="WW8Num10z5"/>
    <w:rsid w:val="008D2856"/>
  </w:style>
  <w:style w:type="character" w:customStyle="1" w:styleId="WW8Num10z6">
    <w:name w:val="WW8Num10z6"/>
    <w:rsid w:val="008D2856"/>
  </w:style>
  <w:style w:type="character" w:customStyle="1" w:styleId="WW8Num10z7">
    <w:name w:val="WW8Num10z7"/>
    <w:rsid w:val="008D2856"/>
  </w:style>
  <w:style w:type="character" w:customStyle="1" w:styleId="WW8Num10z8">
    <w:name w:val="WW8Num10z8"/>
    <w:rsid w:val="008D2856"/>
  </w:style>
  <w:style w:type="character" w:customStyle="1" w:styleId="WW8Num11z1">
    <w:name w:val="WW8Num11z1"/>
    <w:rsid w:val="008D2856"/>
    <w:rPr>
      <w:rFonts w:ascii="Courier New" w:hAnsi="Courier New" w:cs="Courier New"/>
    </w:rPr>
  </w:style>
  <w:style w:type="character" w:customStyle="1" w:styleId="WW8Num11z2">
    <w:name w:val="WW8Num11z2"/>
    <w:rsid w:val="008D2856"/>
    <w:rPr>
      <w:rFonts w:ascii="Wingdings" w:hAnsi="Wingdings" w:cs="Wingdings"/>
    </w:rPr>
  </w:style>
  <w:style w:type="character" w:customStyle="1" w:styleId="WW8Num12z1">
    <w:name w:val="WW8Num12z1"/>
    <w:rsid w:val="008D2856"/>
  </w:style>
  <w:style w:type="character" w:customStyle="1" w:styleId="WW8Num12z2">
    <w:name w:val="WW8Num12z2"/>
    <w:rsid w:val="008D2856"/>
  </w:style>
  <w:style w:type="character" w:customStyle="1" w:styleId="WW8Num12z3">
    <w:name w:val="WW8Num12z3"/>
    <w:rsid w:val="008D2856"/>
  </w:style>
  <w:style w:type="character" w:customStyle="1" w:styleId="WW8Num12z4">
    <w:name w:val="WW8Num12z4"/>
    <w:rsid w:val="008D2856"/>
  </w:style>
  <w:style w:type="character" w:customStyle="1" w:styleId="WW8Num12z5">
    <w:name w:val="WW8Num12z5"/>
    <w:rsid w:val="008D2856"/>
  </w:style>
  <w:style w:type="character" w:customStyle="1" w:styleId="WW8Num12z6">
    <w:name w:val="WW8Num12z6"/>
    <w:rsid w:val="008D2856"/>
  </w:style>
  <w:style w:type="character" w:customStyle="1" w:styleId="WW8Num12z7">
    <w:name w:val="WW8Num12z7"/>
    <w:rsid w:val="008D2856"/>
  </w:style>
  <w:style w:type="character" w:customStyle="1" w:styleId="WW8Num12z8">
    <w:name w:val="WW8Num12z8"/>
    <w:rsid w:val="008D2856"/>
  </w:style>
  <w:style w:type="character" w:customStyle="1" w:styleId="WW8Num13z1">
    <w:name w:val="WW8Num13z1"/>
    <w:rsid w:val="008D2856"/>
    <w:rPr>
      <w:rFonts w:ascii="Courier New" w:hAnsi="Courier New" w:cs="Courier New"/>
    </w:rPr>
  </w:style>
  <w:style w:type="character" w:customStyle="1" w:styleId="WW8Num13z2">
    <w:name w:val="WW8Num13z2"/>
    <w:rsid w:val="008D2856"/>
    <w:rPr>
      <w:rFonts w:ascii="Wingdings" w:hAnsi="Wingdings" w:cs="Wingdings"/>
    </w:rPr>
  </w:style>
  <w:style w:type="character" w:customStyle="1" w:styleId="WW8Num14z1">
    <w:name w:val="WW8Num14z1"/>
    <w:rsid w:val="008D2856"/>
  </w:style>
  <w:style w:type="character" w:customStyle="1" w:styleId="WW8Num14z2">
    <w:name w:val="WW8Num14z2"/>
    <w:rsid w:val="008D2856"/>
  </w:style>
  <w:style w:type="character" w:customStyle="1" w:styleId="WW8Num14z3">
    <w:name w:val="WW8Num14z3"/>
    <w:rsid w:val="008D2856"/>
  </w:style>
  <w:style w:type="character" w:customStyle="1" w:styleId="WW8Num14z4">
    <w:name w:val="WW8Num14z4"/>
    <w:rsid w:val="008D2856"/>
  </w:style>
  <w:style w:type="character" w:customStyle="1" w:styleId="WW8Num14z5">
    <w:name w:val="WW8Num14z5"/>
    <w:rsid w:val="008D2856"/>
  </w:style>
  <w:style w:type="character" w:customStyle="1" w:styleId="WW8Num14z6">
    <w:name w:val="WW8Num14z6"/>
    <w:rsid w:val="008D2856"/>
  </w:style>
  <w:style w:type="character" w:customStyle="1" w:styleId="WW8Num14z7">
    <w:name w:val="WW8Num14z7"/>
    <w:rsid w:val="008D2856"/>
  </w:style>
  <w:style w:type="character" w:customStyle="1" w:styleId="WW8Num14z8">
    <w:name w:val="WW8Num14z8"/>
    <w:rsid w:val="008D2856"/>
  </w:style>
  <w:style w:type="character" w:customStyle="1" w:styleId="WW8Num15z1">
    <w:name w:val="WW8Num15z1"/>
    <w:rsid w:val="008D2856"/>
    <w:rPr>
      <w:rFonts w:ascii="Courier New" w:hAnsi="Courier New" w:cs="Courier New"/>
    </w:rPr>
  </w:style>
  <w:style w:type="character" w:customStyle="1" w:styleId="WW8Num15z2">
    <w:name w:val="WW8Num15z2"/>
    <w:rsid w:val="008D2856"/>
    <w:rPr>
      <w:rFonts w:ascii="Wingdings" w:hAnsi="Wingdings" w:cs="Wingdings"/>
    </w:rPr>
  </w:style>
  <w:style w:type="character" w:customStyle="1" w:styleId="WW8Num16z1">
    <w:name w:val="WW8Num16z1"/>
    <w:rsid w:val="008D2856"/>
  </w:style>
  <w:style w:type="character" w:customStyle="1" w:styleId="WW8Num16z2">
    <w:name w:val="WW8Num16z2"/>
    <w:rsid w:val="008D2856"/>
  </w:style>
  <w:style w:type="character" w:customStyle="1" w:styleId="WW8Num16z3">
    <w:name w:val="WW8Num16z3"/>
    <w:rsid w:val="008D2856"/>
  </w:style>
  <w:style w:type="character" w:customStyle="1" w:styleId="WW8Num16z4">
    <w:name w:val="WW8Num16z4"/>
    <w:rsid w:val="008D2856"/>
  </w:style>
  <w:style w:type="character" w:customStyle="1" w:styleId="WW8Num16z5">
    <w:name w:val="WW8Num16z5"/>
    <w:rsid w:val="008D2856"/>
  </w:style>
  <w:style w:type="character" w:customStyle="1" w:styleId="WW8Num16z6">
    <w:name w:val="WW8Num16z6"/>
    <w:rsid w:val="008D2856"/>
  </w:style>
  <w:style w:type="character" w:customStyle="1" w:styleId="WW8Num16z7">
    <w:name w:val="WW8Num16z7"/>
    <w:rsid w:val="008D2856"/>
  </w:style>
  <w:style w:type="character" w:customStyle="1" w:styleId="WW8Num16z8">
    <w:name w:val="WW8Num16z8"/>
    <w:rsid w:val="008D2856"/>
  </w:style>
  <w:style w:type="character" w:customStyle="1" w:styleId="WW8Num17z1">
    <w:name w:val="WW8Num17z1"/>
    <w:rsid w:val="008D2856"/>
  </w:style>
  <w:style w:type="character" w:customStyle="1" w:styleId="WW8Num17z2">
    <w:name w:val="WW8Num17z2"/>
    <w:rsid w:val="008D2856"/>
  </w:style>
  <w:style w:type="character" w:customStyle="1" w:styleId="WW8Num17z3">
    <w:name w:val="WW8Num17z3"/>
    <w:rsid w:val="008D2856"/>
  </w:style>
  <w:style w:type="character" w:customStyle="1" w:styleId="WW8Num17z4">
    <w:name w:val="WW8Num17z4"/>
    <w:rsid w:val="008D2856"/>
  </w:style>
  <w:style w:type="character" w:customStyle="1" w:styleId="WW8Num17z5">
    <w:name w:val="WW8Num17z5"/>
    <w:rsid w:val="008D2856"/>
  </w:style>
  <w:style w:type="character" w:customStyle="1" w:styleId="WW8Num17z6">
    <w:name w:val="WW8Num17z6"/>
    <w:rsid w:val="008D2856"/>
  </w:style>
  <w:style w:type="character" w:customStyle="1" w:styleId="WW8Num17z7">
    <w:name w:val="WW8Num17z7"/>
    <w:rsid w:val="008D2856"/>
  </w:style>
  <w:style w:type="character" w:customStyle="1" w:styleId="WW8Num17z8">
    <w:name w:val="WW8Num17z8"/>
    <w:rsid w:val="008D2856"/>
  </w:style>
  <w:style w:type="character" w:customStyle="1" w:styleId="WW8Num18z1">
    <w:name w:val="WW8Num18z1"/>
    <w:rsid w:val="008D2856"/>
    <w:rPr>
      <w:rFonts w:ascii="Courier New" w:hAnsi="Courier New" w:cs="Courier New"/>
    </w:rPr>
  </w:style>
  <w:style w:type="character" w:customStyle="1" w:styleId="WW8Num18z2">
    <w:name w:val="WW8Num18z2"/>
    <w:rsid w:val="008D2856"/>
    <w:rPr>
      <w:rFonts w:ascii="Wingdings" w:hAnsi="Wingdings" w:cs="Wingdings"/>
    </w:rPr>
  </w:style>
  <w:style w:type="character" w:customStyle="1" w:styleId="WW8Num19z1">
    <w:name w:val="WW8Num19z1"/>
    <w:rsid w:val="008D2856"/>
  </w:style>
  <w:style w:type="character" w:customStyle="1" w:styleId="WW8Num19z2">
    <w:name w:val="WW8Num19z2"/>
    <w:rsid w:val="008D2856"/>
  </w:style>
  <w:style w:type="character" w:customStyle="1" w:styleId="WW8Num19z3">
    <w:name w:val="WW8Num19z3"/>
    <w:rsid w:val="008D2856"/>
  </w:style>
  <w:style w:type="character" w:customStyle="1" w:styleId="WW8Num19z4">
    <w:name w:val="WW8Num19z4"/>
    <w:rsid w:val="008D2856"/>
  </w:style>
  <w:style w:type="character" w:customStyle="1" w:styleId="WW8Num19z5">
    <w:name w:val="WW8Num19z5"/>
    <w:rsid w:val="008D2856"/>
  </w:style>
  <w:style w:type="character" w:customStyle="1" w:styleId="WW8Num19z6">
    <w:name w:val="WW8Num19z6"/>
    <w:rsid w:val="008D2856"/>
  </w:style>
  <w:style w:type="character" w:customStyle="1" w:styleId="WW8Num19z7">
    <w:name w:val="WW8Num19z7"/>
    <w:rsid w:val="008D2856"/>
  </w:style>
  <w:style w:type="character" w:customStyle="1" w:styleId="WW8Num19z8">
    <w:name w:val="WW8Num19z8"/>
    <w:rsid w:val="008D2856"/>
  </w:style>
  <w:style w:type="character" w:customStyle="1" w:styleId="WW8Num20z1">
    <w:name w:val="WW8Num20z1"/>
    <w:rsid w:val="008D2856"/>
  </w:style>
  <w:style w:type="character" w:customStyle="1" w:styleId="WW8Num20z2">
    <w:name w:val="WW8Num20z2"/>
    <w:rsid w:val="008D2856"/>
  </w:style>
  <w:style w:type="character" w:customStyle="1" w:styleId="WW8Num20z3">
    <w:name w:val="WW8Num20z3"/>
    <w:rsid w:val="008D2856"/>
  </w:style>
  <w:style w:type="character" w:customStyle="1" w:styleId="WW8Num20z4">
    <w:name w:val="WW8Num20z4"/>
    <w:rsid w:val="008D2856"/>
  </w:style>
  <w:style w:type="character" w:customStyle="1" w:styleId="WW8Num20z5">
    <w:name w:val="WW8Num20z5"/>
    <w:rsid w:val="008D2856"/>
  </w:style>
  <w:style w:type="character" w:customStyle="1" w:styleId="WW8Num20z6">
    <w:name w:val="WW8Num20z6"/>
    <w:rsid w:val="008D2856"/>
  </w:style>
  <w:style w:type="character" w:customStyle="1" w:styleId="WW8Num20z7">
    <w:name w:val="WW8Num20z7"/>
    <w:rsid w:val="008D2856"/>
  </w:style>
  <w:style w:type="character" w:customStyle="1" w:styleId="WW8Num20z8">
    <w:name w:val="WW8Num20z8"/>
    <w:rsid w:val="008D2856"/>
  </w:style>
  <w:style w:type="character" w:customStyle="1" w:styleId="WW8Num21z1">
    <w:name w:val="WW8Num21z1"/>
    <w:rsid w:val="008D2856"/>
  </w:style>
  <w:style w:type="character" w:customStyle="1" w:styleId="WW8Num21z2">
    <w:name w:val="WW8Num21z2"/>
    <w:rsid w:val="008D2856"/>
  </w:style>
  <w:style w:type="character" w:customStyle="1" w:styleId="WW8Num21z3">
    <w:name w:val="WW8Num21z3"/>
    <w:rsid w:val="008D2856"/>
  </w:style>
  <w:style w:type="character" w:customStyle="1" w:styleId="WW8Num21z4">
    <w:name w:val="WW8Num21z4"/>
    <w:rsid w:val="008D2856"/>
  </w:style>
  <w:style w:type="character" w:customStyle="1" w:styleId="WW8Num21z5">
    <w:name w:val="WW8Num21z5"/>
    <w:rsid w:val="008D2856"/>
  </w:style>
  <w:style w:type="character" w:customStyle="1" w:styleId="WW8Num21z6">
    <w:name w:val="WW8Num21z6"/>
    <w:rsid w:val="008D2856"/>
  </w:style>
  <w:style w:type="character" w:customStyle="1" w:styleId="WW8Num21z7">
    <w:name w:val="WW8Num21z7"/>
    <w:rsid w:val="008D2856"/>
  </w:style>
  <w:style w:type="character" w:customStyle="1" w:styleId="WW8Num21z8">
    <w:name w:val="WW8Num21z8"/>
    <w:rsid w:val="008D2856"/>
  </w:style>
  <w:style w:type="character" w:customStyle="1" w:styleId="WW8Num22z1">
    <w:name w:val="WW8Num22z1"/>
    <w:rsid w:val="008D2856"/>
  </w:style>
  <w:style w:type="character" w:customStyle="1" w:styleId="WW8Num22z2">
    <w:name w:val="WW8Num22z2"/>
    <w:rsid w:val="008D2856"/>
  </w:style>
  <w:style w:type="character" w:customStyle="1" w:styleId="WW8Num22z3">
    <w:name w:val="WW8Num22z3"/>
    <w:rsid w:val="008D2856"/>
  </w:style>
  <w:style w:type="character" w:customStyle="1" w:styleId="WW8Num22z4">
    <w:name w:val="WW8Num22z4"/>
    <w:rsid w:val="008D2856"/>
  </w:style>
  <w:style w:type="character" w:customStyle="1" w:styleId="WW8Num22z5">
    <w:name w:val="WW8Num22z5"/>
    <w:rsid w:val="008D2856"/>
  </w:style>
  <w:style w:type="character" w:customStyle="1" w:styleId="WW8Num22z6">
    <w:name w:val="WW8Num22z6"/>
    <w:rsid w:val="008D2856"/>
  </w:style>
  <w:style w:type="character" w:customStyle="1" w:styleId="WW8Num22z7">
    <w:name w:val="WW8Num22z7"/>
    <w:rsid w:val="008D2856"/>
  </w:style>
  <w:style w:type="character" w:customStyle="1" w:styleId="WW8Num22z8">
    <w:name w:val="WW8Num22z8"/>
    <w:rsid w:val="008D2856"/>
  </w:style>
  <w:style w:type="character" w:customStyle="1" w:styleId="WW8Num23z1">
    <w:name w:val="WW8Num23z1"/>
    <w:rsid w:val="008D2856"/>
    <w:rPr>
      <w:rFonts w:ascii="Courier New" w:hAnsi="Courier New" w:cs="Courier New"/>
    </w:rPr>
  </w:style>
  <w:style w:type="character" w:customStyle="1" w:styleId="WW8Num23z2">
    <w:name w:val="WW8Num23z2"/>
    <w:rsid w:val="008D2856"/>
    <w:rPr>
      <w:rFonts w:ascii="Wingdings" w:hAnsi="Wingdings" w:cs="Wingdings"/>
    </w:rPr>
  </w:style>
  <w:style w:type="character" w:customStyle="1" w:styleId="WW8Num24z0">
    <w:name w:val="WW8Num24z0"/>
    <w:rsid w:val="008D2856"/>
    <w:rPr>
      <w:rFonts w:ascii="Symbol" w:hAnsi="Symbol" w:cs="Symbol"/>
      <w:color w:val="000000"/>
      <w:lang w:val="ru-RU"/>
    </w:rPr>
  </w:style>
  <w:style w:type="character" w:customStyle="1" w:styleId="WW8Num24z1">
    <w:name w:val="WW8Num24z1"/>
    <w:rsid w:val="008D2856"/>
  </w:style>
  <w:style w:type="character" w:customStyle="1" w:styleId="WW8Num24z2">
    <w:name w:val="WW8Num24z2"/>
    <w:rsid w:val="008D2856"/>
  </w:style>
  <w:style w:type="character" w:customStyle="1" w:styleId="WW8Num24z3">
    <w:name w:val="WW8Num24z3"/>
    <w:rsid w:val="008D2856"/>
  </w:style>
  <w:style w:type="character" w:customStyle="1" w:styleId="WW8Num24z4">
    <w:name w:val="WW8Num24z4"/>
    <w:rsid w:val="008D2856"/>
  </w:style>
  <w:style w:type="character" w:customStyle="1" w:styleId="WW8Num24z5">
    <w:name w:val="WW8Num24z5"/>
    <w:rsid w:val="008D2856"/>
  </w:style>
  <w:style w:type="character" w:customStyle="1" w:styleId="WW8Num24z6">
    <w:name w:val="WW8Num24z6"/>
    <w:rsid w:val="008D2856"/>
  </w:style>
  <w:style w:type="character" w:customStyle="1" w:styleId="WW8Num24z7">
    <w:name w:val="WW8Num24z7"/>
    <w:rsid w:val="008D2856"/>
  </w:style>
  <w:style w:type="character" w:customStyle="1" w:styleId="WW8Num24z8">
    <w:name w:val="WW8Num24z8"/>
    <w:rsid w:val="008D2856"/>
  </w:style>
  <w:style w:type="character" w:customStyle="1" w:styleId="WW8Num25z0">
    <w:name w:val="WW8Num25z0"/>
    <w:rsid w:val="008D2856"/>
  </w:style>
  <w:style w:type="character" w:customStyle="1" w:styleId="WW8Num25z1">
    <w:name w:val="WW8Num25z1"/>
    <w:rsid w:val="008D2856"/>
  </w:style>
  <w:style w:type="character" w:customStyle="1" w:styleId="WW8Num25z2">
    <w:name w:val="WW8Num25z2"/>
    <w:rsid w:val="008D2856"/>
  </w:style>
  <w:style w:type="character" w:customStyle="1" w:styleId="WW8Num25z3">
    <w:name w:val="WW8Num25z3"/>
    <w:rsid w:val="008D2856"/>
  </w:style>
  <w:style w:type="character" w:customStyle="1" w:styleId="WW8Num25z4">
    <w:name w:val="WW8Num25z4"/>
    <w:rsid w:val="008D2856"/>
  </w:style>
  <w:style w:type="character" w:customStyle="1" w:styleId="WW8Num25z5">
    <w:name w:val="WW8Num25z5"/>
    <w:rsid w:val="008D2856"/>
  </w:style>
  <w:style w:type="character" w:customStyle="1" w:styleId="WW8Num25z6">
    <w:name w:val="WW8Num25z6"/>
    <w:rsid w:val="008D2856"/>
  </w:style>
  <w:style w:type="character" w:customStyle="1" w:styleId="WW8Num25z7">
    <w:name w:val="WW8Num25z7"/>
    <w:rsid w:val="008D2856"/>
  </w:style>
  <w:style w:type="character" w:customStyle="1" w:styleId="WW8Num25z8">
    <w:name w:val="WW8Num25z8"/>
    <w:rsid w:val="008D2856"/>
  </w:style>
  <w:style w:type="character" w:customStyle="1" w:styleId="WW8Num26z0">
    <w:name w:val="WW8Num26z0"/>
    <w:rsid w:val="008D2856"/>
    <w:rPr>
      <w:rFonts w:ascii="Times New Roman" w:hAnsi="Times New Roman" w:cs="Times New Roman"/>
      <w:lang w:val="ru-RU"/>
    </w:rPr>
  </w:style>
  <w:style w:type="character" w:customStyle="1" w:styleId="WW8Num26z1">
    <w:name w:val="WW8Num26z1"/>
    <w:rsid w:val="008D2856"/>
  </w:style>
  <w:style w:type="character" w:customStyle="1" w:styleId="WW8Num26z2">
    <w:name w:val="WW8Num26z2"/>
    <w:rsid w:val="008D2856"/>
  </w:style>
  <w:style w:type="character" w:customStyle="1" w:styleId="WW8Num26z3">
    <w:name w:val="WW8Num26z3"/>
    <w:rsid w:val="008D2856"/>
  </w:style>
  <w:style w:type="character" w:customStyle="1" w:styleId="WW8Num26z4">
    <w:name w:val="WW8Num26z4"/>
    <w:rsid w:val="008D2856"/>
  </w:style>
  <w:style w:type="character" w:customStyle="1" w:styleId="WW8Num26z5">
    <w:name w:val="WW8Num26z5"/>
    <w:rsid w:val="008D2856"/>
  </w:style>
  <w:style w:type="character" w:customStyle="1" w:styleId="WW8Num26z6">
    <w:name w:val="WW8Num26z6"/>
    <w:rsid w:val="008D2856"/>
  </w:style>
  <w:style w:type="character" w:customStyle="1" w:styleId="WW8Num26z7">
    <w:name w:val="WW8Num26z7"/>
    <w:rsid w:val="008D2856"/>
  </w:style>
  <w:style w:type="character" w:customStyle="1" w:styleId="WW8Num26z8">
    <w:name w:val="WW8Num26z8"/>
    <w:rsid w:val="008D2856"/>
  </w:style>
  <w:style w:type="character" w:customStyle="1" w:styleId="WW8Num27z0">
    <w:name w:val="WW8Num27z0"/>
    <w:rsid w:val="008D2856"/>
    <w:rPr>
      <w:rFonts w:ascii="Symbol" w:hAnsi="Symbol" w:cs="Symbol"/>
      <w:lang w:val="ru-RU"/>
    </w:rPr>
  </w:style>
  <w:style w:type="character" w:customStyle="1" w:styleId="WW8Num27z1">
    <w:name w:val="WW8Num27z1"/>
    <w:rsid w:val="008D2856"/>
  </w:style>
  <w:style w:type="character" w:customStyle="1" w:styleId="WW8Num27z2">
    <w:name w:val="WW8Num27z2"/>
    <w:rsid w:val="008D2856"/>
  </w:style>
  <w:style w:type="character" w:customStyle="1" w:styleId="WW8Num27z3">
    <w:name w:val="WW8Num27z3"/>
    <w:rsid w:val="008D2856"/>
  </w:style>
  <w:style w:type="character" w:customStyle="1" w:styleId="WW8Num27z4">
    <w:name w:val="WW8Num27z4"/>
    <w:rsid w:val="008D2856"/>
  </w:style>
  <w:style w:type="character" w:customStyle="1" w:styleId="WW8Num27z5">
    <w:name w:val="WW8Num27z5"/>
    <w:rsid w:val="008D2856"/>
  </w:style>
  <w:style w:type="character" w:customStyle="1" w:styleId="WW8Num27z6">
    <w:name w:val="WW8Num27z6"/>
    <w:rsid w:val="008D2856"/>
  </w:style>
  <w:style w:type="character" w:customStyle="1" w:styleId="WW8Num27z7">
    <w:name w:val="WW8Num27z7"/>
    <w:rsid w:val="008D2856"/>
  </w:style>
  <w:style w:type="character" w:customStyle="1" w:styleId="WW8Num27z8">
    <w:name w:val="WW8Num27z8"/>
    <w:rsid w:val="008D2856"/>
  </w:style>
  <w:style w:type="character" w:customStyle="1" w:styleId="WW8Num28z0">
    <w:name w:val="WW8Num28z0"/>
    <w:rsid w:val="008D2856"/>
    <w:rPr>
      <w:rFonts w:ascii="Symbol" w:hAnsi="Symbol" w:cs="Symbol"/>
      <w:lang w:val="ru-RU"/>
    </w:rPr>
  </w:style>
  <w:style w:type="character" w:customStyle="1" w:styleId="WW8Num28z1">
    <w:name w:val="WW8Num28z1"/>
    <w:rsid w:val="008D2856"/>
  </w:style>
  <w:style w:type="character" w:customStyle="1" w:styleId="WW8Num28z2">
    <w:name w:val="WW8Num28z2"/>
    <w:rsid w:val="008D2856"/>
  </w:style>
  <w:style w:type="character" w:customStyle="1" w:styleId="WW8Num28z3">
    <w:name w:val="WW8Num28z3"/>
    <w:rsid w:val="008D2856"/>
  </w:style>
  <w:style w:type="character" w:customStyle="1" w:styleId="WW8Num28z4">
    <w:name w:val="WW8Num28z4"/>
    <w:rsid w:val="008D2856"/>
  </w:style>
  <w:style w:type="character" w:customStyle="1" w:styleId="WW8Num28z5">
    <w:name w:val="WW8Num28z5"/>
    <w:rsid w:val="008D2856"/>
  </w:style>
  <w:style w:type="character" w:customStyle="1" w:styleId="WW8Num28z6">
    <w:name w:val="WW8Num28z6"/>
    <w:rsid w:val="008D2856"/>
  </w:style>
  <w:style w:type="character" w:customStyle="1" w:styleId="WW8Num28z7">
    <w:name w:val="WW8Num28z7"/>
    <w:rsid w:val="008D2856"/>
  </w:style>
  <w:style w:type="character" w:customStyle="1" w:styleId="WW8Num28z8">
    <w:name w:val="WW8Num28z8"/>
    <w:rsid w:val="008D2856"/>
  </w:style>
  <w:style w:type="character" w:customStyle="1" w:styleId="WW8Num29z0">
    <w:name w:val="WW8Num29z0"/>
    <w:rsid w:val="008D2856"/>
    <w:rPr>
      <w:rFonts w:ascii="Symbol" w:hAnsi="Symbol" w:cs="Symbol"/>
    </w:rPr>
  </w:style>
  <w:style w:type="character" w:customStyle="1" w:styleId="WW8Num29z1">
    <w:name w:val="WW8Num29z1"/>
    <w:rsid w:val="008D2856"/>
    <w:rPr>
      <w:rFonts w:ascii="Courier New" w:hAnsi="Courier New" w:cs="Courier New"/>
    </w:rPr>
  </w:style>
  <w:style w:type="character" w:customStyle="1" w:styleId="WW8Num29z2">
    <w:name w:val="WW8Num29z2"/>
    <w:rsid w:val="008D2856"/>
    <w:rPr>
      <w:rFonts w:ascii="Wingdings" w:hAnsi="Wingdings" w:cs="Wingdings"/>
    </w:rPr>
  </w:style>
  <w:style w:type="character" w:customStyle="1" w:styleId="WW8Num30z0">
    <w:name w:val="WW8Num30z0"/>
    <w:rsid w:val="008D2856"/>
    <w:rPr>
      <w:rFonts w:ascii="Symbol" w:hAnsi="Symbol" w:cs="Symbol"/>
      <w:lang w:val="ru-RU"/>
    </w:rPr>
  </w:style>
  <w:style w:type="character" w:customStyle="1" w:styleId="WW8Num30z1">
    <w:name w:val="WW8Num30z1"/>
    <w:rsid w:val="008D2856"/>
    <w:rPr>
      <w:rFonts w:ascii="Courier New" w:hAnsi="Courier New" w:cs="Courier New"/>
    </w:rPr>
  </w:style>
  <w:style w:type="character" w:customStyle="1" w:styleId="WW8Num30z2">
    <w:name w:val="WW8Num30z2"/>
    <w:rsid w:val="008D2856"/>
    <w:rPr>
      <w:rFonts w:ascii="Wingdings" w:hAnsi="Wingdings" w:cs="Wingdings"/>
    </w:rPr>
  </w:style>
  <w:style w:type="character" w:customStyle="1" w:styleId="WW8Num31z0">
    <w:name w:val="WW8Num31z0"/>
    <w:rsid w:val="008D2856"/>
    <w:rPr>
      <w:rFonts w:ascii="Symbol" w:hAnsi="Symbol" w:cs="Symbol"/>
    </w:rPr>
  </w:style>
  <w:style w:type="character" w:customStyle="1" w:styleId="WW8Num31z1">
    <w:name w:val="WW8Num31z1"/>
    <w:rsid w:val="008D2856"/>
    <w:rPr>
      <w:rFonts w:ascii="Courier New" w:hAnsi="Courier New" w:cs="Courier New"/>
    </w:rPr>
  </w:style>
  <w:style w:type="character" w:customStyle="1" w:styleId="WW8Num31z2">
    <w:name w:val="WW8Num31z2"/>
    <w:rsid w:val="008D2856"/>
    <w:rPr>
      <w:rFonts w:ascii="Wingdings" w:hAnsi="Wingdings" w:cs="Wingdings"/>
    </w:rPr>
  </w:style>
  <w:style w:type="character" w:customStyle="1" w:styleId="WW8Num32z0">
    <w:name w:val="WW8Num32z0"/>
    <w:rsid w:val="008D2856"/>
    <w:rPr>
      <w:rFonts w:ascii="Symbol" w:hAnsi="Symbol" w:cs="Symbol"/>
      <w:lang w:val="ru-RU"/>
    </w:rPr>
  </w:style>
  <w:style w:type="character" w:customStyle="1" w:styleId="WW8Num32z1">
    <w:name w:val="WW8Num32z1"/>
    <w:rsid w:val="008D2856"/>
    <w:rPr>
      <w:rFonts w:ascii="Courier New" w:hAnsi="Courier New" w:cs="Courier New"/>
    </w:rPr>
  </w:style>
  <w:style w:type="character" w:customStyle="1" w:styleId="WW8Num32z2">
    <w:name w:val="WW8Num32z2"/>
    <w:rsid w:val="008D2856"/>
    <w:rPr>
      <w:rFonts w:ascii="Wingdings" w:hAnsi="Wingdings" w:cs="Wingdings"/>
    </w:rPr>
  </w:style>
  <w:style w:type="character" w:customStyle="1" w:styleId="WW8Num33z0">
    <w:name w:val="WW8Num33z0"/>
    <w:rsid w:val="008D2856"/>
    <w:rPr>
      <w:rFonts w:ascii="Symbol" w:hAnsi="Symbol" w:cs="Symbol"/>
    </w:rPr>
  </w:style>
  <w:style w:type="character" w:customStyle="1" w:styleId="WW8Num33z1">
    <w:name w:val="WW8Num33z1"/>
    <w:rsid w:val="008D2856"/>
  </w:style>
  <w:style w:type="character" w:customStyle="1" w:styleId="WW8Num33z2">
    <w:name w:val="WW8Num33z2"/>
    <w:rsid w:val="008D2856"/>
  </w:style>
  <w:style w:type="character" w:customStyle="1" w:styleId="WW8Num33z3">
    <w:name w:val="WW8Num33z3"/>
    <w:rsid w:val="008D2856"/>
  </w:style>
  <w:style w:type="character" w:customStyle="1" w:styleId="WW8Num33z4">
    <w:name w:val="WW8Num33z4"/>
    <w:rsid w:val="008D2856"/>
  </w:style>
  <w:style w:type="character" w:customStyle="1" w:styleId="WW8Num33z5">
    <w:name w:val="WW8Num33z5"/>
    <w:rsid w:val="008D2856"/>
  </w:style>
  <w:style w:type="character" w:customStyle="1" w:styleId="WW8Num33z6">
    <w:name w:val="WW8Num33z6"/>
    <w:rsid w:val="008D2856"/>
  </w:style>
  <w:style w:type="character" w:customStyle="1" w:styleId="WW8Num33z7">
    <w:name w:val="WW8Num33z7"/>
    <w:rsid w:val="008D2856"/>
  </w:style>
  <w:style w:type="character" w:customStyle="1" w:styleId="WW8Num33z8">
    <w:name w:val="WW8Num33z8"/>
    <w:rsid w:val="008D2856"/>
  </w:style>
  <w:style w:type="character" w:customStyle="1" w:styleId="WW8Num34z0">
    <w:name w:val="WW8Num34z0"/>
    <w:rsid w:val="008D2856"/>
    <w:rPr>
      <w:rFonts w:ascii="Symbol" w:hAnsi="Symbol" w:cs="Symbol"/>
    </w:rPr>
  </w:style>
  <w:style w:type="character" w:customStyle="1" w:styleId="WW8Num34z1">
    <w:name w:val="WW8Num34z1"/>
    <w:rsid w:val="008D2856"/>
  </w:style>
  <w:style w:type="character" w:customStyle="1" w:styleId="WW8Num34z2">
    <w:name w:val="WW8Num34z2"/>
    <w:rsid w:val="008D2856"/>
  </w:style>
  <w:style w:type="character" w:customStyle="1" w:styleId="WW8Num34z3">
    <w:name w:val="WW8Num34z3"/>
    <w:rsid w:val="008D2856"/>
  </w:style>
  <w:style w:type="character" w:customStyle="1" w:styleId="WW8Num34z4">
    <w:name w:val="WW8Num34z4"/>
    <w:rsid w:val="008D2856"/>
  </w:style>
  <w:style w:type="character" w:customStyle="1" w:styleId="WW8Num34z5">
    <w:name w:val="WW8Num34z5"/>
    <w:rsid w:val="008D2856"/>
  </w:style>
  <w:style w:type="character" w:customStyle="1" w:styleId="WW8Num34z6">
    <w:name w:val="WW8Num34z6"/>
    <w:rsid w:val="008D2856"/>
  </w:style>
  <w:style w:type="character" w:customStyle="1" w:styleId="WW8Num34z7">
    <w:name w:val="WW8Num34z7"/>
    <w:rsid w:val="008D2856"/>
  </w:style>
  <w:style w:type="character" w:customStyle="1" w:styleId="WW8Num34z8">
    <w:name w:val="WW8Num34z8"/>
    <w:rsid w:val="008D2856"/>
  </w:style>
  <w:style w:type="character" w:customStyle="1" w:styleId="WW8Num35z0">
    <w:name w:val="WW8Num35z0"/>
    <w:rsid w:val="008D2856"/>
    <w:rPr>
      <w:rFonts w:ascii="Symbol" w:hAnsi="Symbol" w:cs="Symbol"/>
    </w:rPr>
  </w:style>
  <w:style w:type="character" w:customStyle="1" w:styleId="WW8Num35z1">
    <w:name w:val="WW8Num35z1"/>
    <w:rsid w:val="008D2856"/>
  </w:style>
  <w:style w:type="character" w:customStyle="1" w:styleId="WW8Num35z2">
    <w:name w:val="WW8Num35z2"/>
    <w:rsid w:val="008D2856"/>
  </w:style>
  <w:style w:type="character" w:customStyle="1" w:styleId="WW8Num35z3">
    <w:name w:val="WW8Num35z3"/>
    <w:rsid w:val="008D2856"/>
  </w:style>
  <w:style w:type="character" w:customStyle="1" w:styleId="WW8Num35z4">
    <w:name w:val="WW8Num35z4"/>
    <w:rsid w:val="008D2856"/>
  </w:style>
  <w:style w:type="character" w:customStyle="1" w:styleId="WW8Num35z5">
    <w:name w:val="WW8Num35z5"/>
    <w:rsid w:val="008D2856"/>
  </w:style>
  <w:style w:type="character" w:customStyle="1" w:styleId="WW8Num35z6">
    <w:name w:val="WW8Num35z6"/>
    <w:rsid w:val="008D2856"/>
  </w:style>
  <w:style w:type="character" w:customStyle="1" w:styleId="WW8Num35z7">
    <w:name w:val="WW8Num35z7"/>
    <w:rsid w:val="008D2856"/>
  </w:style>
  <w:style w:type="character" w:customStyle="1" w:styleId="WW8Num35z8">
    <w:name w:val="WW8Num35z8"/>
    <w:rsid w:val="008D2856"/>
  </w:style>
  <w:style w:type="character" w:customStyle="1" w:styleId="WW8Num36z0">
    <w:name w:val="WW8Num36z0"/>
    <w:rsid w:val="008D2856"/>
    <w:rPr>
      <w:rFonts w:ascii="Symbol" w:hAnsi="Symbol" w:cs="Symbol"/>
    </w:rPr>
  </w:style>
  <w:style w:type="character" w:customStyle="1" w:styleId="WW8Num36z1">
    <w:name w:val="WW8Num36z1"/>
    <w:rsid w:val="008D2856"/>
    <w:rPr>
      <w:rFonts w:ascii="Courier New" w:hAnsi="Courier New" w:cs="Courier New"/>
    </w:rPr>
  </w:style>
  <w:style w:type="character" w:customStyle="1" w:styleId="WW8Num36z2">
    <w:name w:val="WW8Num36z2"/>
    <w:rsid w:val="008D2856"/>
    <w:rPr>
      <w:rFonts w:ascii="Wingdings" w:hAnsi="Wingdings" w:cs="Wingdings"/>
    </w:rPr>
  </w:style>
  <w:style w:type="character" w:customStyle="1" w:styleId="WW8Num37z0">
    <w:name w:val="WW8Num37z0"/>
    <w:rsid w:val="008D2856"/>
    <w:rPr>
      <w:rFonts w:ascii="Symbol" w:hAnsi="Symbol" w:cs="Symbol"/>
    </w:rPr>
  </w:style>
  <w:style w:type="character" w:customStyle="1" w:styleId="WW8Num37z1">
    <w:name w:val="WW8Num37z1"/>
    <w:rsid w:val="008D2856"/>
  </w:style>
  <w:style w:type="character" w:customStyle="1" w:styleId="WW8Num37z2">
    <w:name w:val="WW8Num37z2"/>
    <w:rsid w:val="008D2856"/>
  </w:style>
  <w:style w:type="character" w:customStyle="1" w:styleId="WW8Num37z3">
    <w:name w:val="WW8Num37z3"/>
    <w:rsid w:val="008D2856"/>
  </w:style>
  <w:style w:type="character" w:customStyle="1" w:styleId="WW8Num37z4">
    <w:name w:val="WW8Num37z4"/>
    <w:rsid w:val="008D2856"/>
  </w:style>
  <w:style w:type="character" w:customStyle="1" w:styleId="WW8Num37z5">
    <w:name w:val="WW8Num37z5"/>
    <w:rsid w:val="008D2856"/>
  </w:style>
  <w:style w:type="character" w:customStyle="1" w:styleId="WW8Num37z6">
    <w:name w:val="WW8Num37z6"/>
    <w:rsid w:val="008D2856"/>
  </w:style>
  <w:style w:type="character" w:customStyle="1" w:styleId="WW8Num37z7">
    <w:name w:val="WW8Num37z7"/>
    <w:rsid w:val="008D2856"/>
  </w:style>
  <w:style w:type="character" w:customStyle="1" w:styleId="WW8Num37z8">
    <w:name w:val="WW8Num37z8"/>
    <w:rsid w:val="008D2856"/>
  </w:style>
  <w:style w:type="character" w:customStyle="1" w:styleId="WW8Num38z0">
    <w:name w:val="WW8Num38z0"/>
    <w:rsid w:val="008D2856"/>
    <w:rPr>
      <w:rFonts w:ascii="Symbol" w:hAnsi="Symbol" w:cs="Symbol"/>
    </w:rPr>
  </w:style>
  <w:style w:type="character" w:customStyle="1" w:styleId="WW8Num38z1">
    <w:name w:val="WW8Num38z1"/>
    <w:rsid w:val="008D2856"/>
    <w:rPr>
      <w:rFonts w:ascii="Courier New" w:hAnsi="Courier New" w:cs="Courier New"/>
    </w:rPr>
  </w:style>
  <w:style w:type="character" w:customStyle="1" w:styleId="WW8Num38z2">
    <w:name w:val="WW8Num38z2"/>
    <w:rsid w:val="008D2856"/>
    <w:rPr>
      <w:rFonts w:ascii="Wingdings" w:hAnsi="Wingdings" w:cs="Wingdings"/>
    </w:rPr>
  </w:style>
  <w:style w:type="character" w:customStyle="1" w:styleId="WW8Num39z0">
    <w:name w:val="WW8Num39z0"/>
    <w:rsid w:val="008D2856"/>
    <w:rPr>
      <w:rFonts w:ascii="Symbol" w:hAnsi="Symbol" w:cs="Symbol"/>
    </w:rPr>
  </w:style>
  <w:style w:type="character" w:customStyle="1" w:styleId="WW8Num39z1">
    <w:name w:val="WW8Num39z1"/>
    <w:rsid w:val="008D2856"/>
    <w:rPr>
      <w:rFonts w:ascii="Courier New" w:hAnsi="Courier New" w:cs="Courier New"/>
    </w:rPr>
  </w:style>
  <w:style w:type="character" w:customStyle="1" w:styleId="WW8Num39z2">
    <w:name w:val="WW8Num39z2"/>
    <w:rsid w:val="008D2856"/>
    <w:rPr>
      <w:rFonts w:ascii="Wingdings" w:hAnsi="Wingdings" w:cs="Wingdings"/>
    </w:rPr>
  </w:style>
  <w:style w:type="character" w:customStyle="1" w:styleId="WW8Num40z0">
    <w:name w:val="WW8Num40z0"/>
    <w:rsid w:val="008D2856"/>
    <w:rPr>
      <w:rFonts w:ascii="Symbol" w:hAnsi="Symbol" w:cs="Symbol"/>
    </w:rPr>
  </w:style>
  <w:style w:type="character" w:customStyle="1" w:styleId="WW8Num40z1">
    <w:name w:val="WW8Num40z1"/>
    <w:rsid w:val="008D2856"/>
    <w:rPr>
      <w:rFonts w:ascii="Courier New" w:hAnsi="Courier New" w:cs="Courier New"/>
    </w:rPr>
  </w:style>
  <w:style w:type="character" w:customStyle="1" w:styleId="WW8Num40z2">
    <w:name w:val="WW8Num40z2"/>
    <w:rsid w:val="008D2856"/>
    <w:rPr>
      <w:rFonts w:ascii="Wingdings" w:hAnsi="Wingdings" w:cs="Wingdings"/>
    </w:rPr>
  </w:style>
  <w:style w:type="character" w:customStyle="1" w:styleId="WW8Num41z0">
    <w:name w:val="WW8Num41z0"/>
    <w:rsid w:val="008D2856"/>
  </w:style>
  <w:style w:type="character" w:customStyle="1" w:styleId="WW8Num41z1">
    <w:name w:val="WW8Num41z1"/>
    <w:rsid w:val="008D2856"/>
  </w:style>
  <w:style w:type="character" w:customStyle="1" w:styleId="WW8Num41z2">
    <w:name w:val="WW8Num41z2"/>
    <w:rsid w:val="008D2856"/>
  </w:style>
  <w:style w:type="character" w:customStyle="1" w:styleId="WW8Num41z3">
    <w:name w:val="WW8Num41z3"/>
    <w:rsid w:val="008D2856"/>
  </w:style>
  <w:style w:type="character" w:customStyle="1" w:styleId="WW8Num41z4">
    <w:name w:val="WW8Num41z4"/>
    <w:rsid w:val="008D2856"/>
  </w:style>
  <w:style w:type="character" w:customStyle="1" w:styleId="WW8Num41z5">
    <w:name w:val="WW8Num41z5"/>
    <w:rsid w:val="008D2856"/>
  </w:style>
  <w:style w:type="character" w:customStyle="1" w:styleId="WW8Num41z6">
    <w:name w:val="WW8Num41z6"/>
    <w:rsid w:val="008D2856"/>
  </w:style>
  <w:style w:type="character" w:customStyle="1" w:styleId="WW8Num41z7">
    <w:name w:val="WW8Num41z7"/>
    <w:rsid w:val="008D2856"/>
  </w:style>
  <w:style w:type="character" w:customStyle="1" w:styleId="WW8Num41z8">
    <w:name w:val="WW8Num41z8"/>
    <w:rsid w:val="008D2856"/>
  </w:style>
  <w:style w:type="character" w:customStyle="1" w:styleId="WW8Num42z0">
    <w:name w:val="WW8Num42z0"/>
    <w:rsid w:val="008D2856"/>
    <w:rPr>
      <w:rFonts w:ascii="Symbol" w:hAnsi="Symbol" w:cs="Symbol"/>
    </w:rPr>
  </w:style>
  <w:style w:type="character" w:customStyle="1" w:styleId="WW8Num42z1">
    <w:name w:val="WW8Num42z1"/>
    <w:rsid w:val="008D2856"/>
  </w:style>
  <w:style w:type="character" w:customStyle="1" w:styleId="WW8Num42z2">
    <w:name w:val="WW8Num42z2"/>
    <w:rsid w:val="008D2856"/>
  </w:style>
  <w:style w:type="character" w:customStyle="1" w:styleId="WW8Num42z3">
    <w:name w:val="WW8Num42z3"/>
    <w:rsid w:val="008D2856"/>
  </w:style>
  <w:style w:type="character" w:customStyle="1" w:styleId="WW8Num42z4">
    <w:name w:val="WW8Num42z4"/>
    <w:rsid w:val="008D2856"/>
  </w:style>
  <w:style w:type="character" w:customStyle="1" w:styleId="WW8Num42z5">
    <w:name w:val="WW8Num42z5"/>
    <w:rsid w:val="008D2856"/>
  </w:style>
  <w:style w:type="character" w:customStyle="1" w:styleId="WW8Num42z6">
    <w:name w:val="WW8Num42z6"/>
    <w:rsid w:val="008D2856"/>
  </w:style>
  <w:style w:type="character" w:customStyle="1" w:styleId="WW8Num42z7">
    <w:name w:val="WW8Num42z7"/>
    <w:rsid w:val="008D2856"/>
  </w:style>
  <w:style w:type="character" w:customStyle="1" w:styleId="WW8Num42z8">
    <w:name w:val="WW8Num42z8"/>
    <w:rsid w:val="008D2856"/>
  </w:style>
  <w:style w:type="character" w:customStyle="1" w:styleId="WW8Num43z0">
    <w:name w:val="WW8Num43z0"/>
    <w:rsid w:val="008D2856"/>
    <w:rPr>
      <w:rFonts w:ascii="Symbol" w:hAnsi="Symbol" w:cs="Symbol"/>
    </w:rPr>
  </w:style>
  <w:style w:type="character" w:customStyle="1" w:styleId="WW8Num43z1">
    <w:name w:val="WW8Num43z1"/>
    <w:rsid w:val="008D2856"/>
  </w:style>
  <w:style w:type="character" w:customStyle="1" w:styleId="WW8Num43z2">
    <w:name w:val="WW8Num43z2"/>
    <w:rsid w:val="008D2856"/>
  </w:style>
  <w:style w:type="character" w:customStyle="1" w:styleId="WW8Num43z3">
    <w:name w:val="WW8Num43z3"/>
    <w:rsid w:val="008D2856"/>
  </w:style>
  <w:style w:type="character" w:customStyle="1" w:styleId="WW8Num43z4">
    <w:name w:val="WW8Num43z4"/>
    <w:rsid w:val="008D2856"/>
  </w:style>
  <w:style w:type="character" w:customStyle="1" w:styleId="WW8Num43z5">
    <w:name w:val="WW8Num43z5"/>
    <w:rsid w:val="008D2856"/>
  </w:style>
  <w:style w:type="character" w:customStyle="1" w:styleId="WW8Num43z6">
    <w:name w:val="WW8Num43z6"/>
    <w:rsid w:val="008D2856"/>
  </w:style>
  <w:style w:type="character" w:customStyle="1" w:styleId="WW8Num43z7">
    <w:name w:val="WW8Num43z7"/>
    <w:rsid w:val="008D2856"/>
  </w:style>
  <w:style w:type="character" w:customStyle="1" w:styleId="WW8Num43z8">
    <w:name w:val="WW8Num43z8"/>
    <w:rsid w:val="008D2856"/>
  </w:style>
  <w:style w:type="character" w:customStyle="1" w:styleId="12">
    <w:name w:val="Основной шрифт абзаца1"/>
    <w:rsid w:val="008D2856"/>
  </w:style>
  <w:style w:type="character" w:customStyle="1" w:styleId="FontStyle69">
    <w:name w:val="Font Style69"/>
    <w:rsid w:val="008D2856"/>
    <w:rPr>
      <w:rFonts w:ascii="Times New Roman" w:hAnsi="Times New Roman" w:cs="Times New Roman"/>
      <w:spacing w:val="10"/>
      <w:sz w:val="18"/>
      <w:szCs w:val="18"/>
    </w:rPr>
  </w:style>
  <w:style w:type="character" w:customStyle="1" w:styleId="FontStyle16">
    <w:name w:val="Font Style16"/>
    <w:rsid w:val="008D2856"/>
    <w:rPr>
      <w:rFonts w:ascii="Times New Roman" w:hAnsi="Times New Roman" w:cs="Times New Roman"/>
      <w:sz w:val="24"/>
      <w:szCs w:val="24"/>
    </w:rPr>
  </w:style>
  <w:style w:type="character" w:customStyle="1" w:styleId="41">
    <w:name w:val="Основной текст (4)_"/>
    <w:rsid w:val="008D2856"/>
    <w:rPr>
      <w:sz w:val="17"/>
      <w:szCs w:val="17"/>
      <w:lang w:bidi="ar-SA"/>
    </w:rPr>
  </w:style>
  <w:style w:type="character" w:customStyle="1" w:styleId="42pt3">
    <w:name w:val="Основной текст (4) + Интервал 2 pt3"/>
    <w:rsid w:val="008D2856"/>
    <w:rPr>
      <w:rFonts w:ascii="Times New Roman" w:hAnsi="Times New Roman" w:cs="Times New Roman"/>
      <w:spacing w:val="40"/>
      <w:sz w:val="17"/>
      <w:szCs w:val="17"/>
      <w:lang w:bidi="ar-SA"/>
    </w:rPr>
  </w:style>
  <w:style w:type="character" w:customStyle="1" w:styleId="43">
    <w:name w:val="Основной текст (4) + Курсив3"/>
    <w:rsid w:val="008D2856"/>
    <w:rPr>
      <w:rFonts w:ascii="Times New Roman" w:hAnsi="Times New Roman" w:cs="Times New Roman"/>
      <w:i/>
      <w:iCs/>
      <w:spacing w:val="0"/>
      <w:sz w:val="17"/>
      <w:szCs w:val="17"/>
      <w:lang w:bidi="ar-SA"/>
    </w:rPr>
  </w:style>
  <w:style w:type="character" w:customStyle="1" w:styleId="a3">
    <w:name w:val="Название Знак"/>
    <w:rsid w:val="008D2856"/>
    <w:rPr>
      <w:rFonts w:ascii="Cambria" w:eastAsia="Times New Roman" w:hAnsi="Cambria" w:cs="Cambria"/>
      <w:b/>
      <w:bCs/>
      <w:kern w:val="1"/>
      <w:sz w:val="32"/>
      <w:szCs w:val="32"/>
    </w:rPr>
  </w:style>
  <w:style w:type="character" w:customStyle="1" w:styleId="a4">
    <w:name w:val="Подзаголовок Знак"/>
    <w:rsid w:val="008D2856"/>
    <w:rPr>
      <w:rFonts w:ascii="Cambria" w:eastAsia="Times New Roman" w:hAnsi="Cambria" w:cs="Cambria"/>
      <w:sz w:val="24"/>
      <w:szCs w:val="24"/>
    </w:rPr>
  </w:style>
  <w:style w:type="character" w:styleId="a5">
    <w:name w:val="Strong"/>
    <w:qFormat/>
    <w:rsid w:val="008D2856"/>
    <w:rPr>
      <w:b/>
      <w:bCs/>
    </w:rPr>
  </w:style>
  <w:style w:type="character" w:styleId="a6">
    <w:name w:val="Emphasis"/>
    <w:qFormat/>
    <w:rsid w:val="008D2856"/>
    <w:rPr>
      <w:rFonts w:ascii="Calibri" w:hAnsi="Calibri" w:cs="Calibri"/>
      <w:b/>
      <w:i/>
      <w:iCs/>
    </w:rPr>
  </w:style>
  <w:style w:type="character" w:customStyle="1" w:styleId="21">
    <w:name w:val="Цитата 2 Знак"/>
    <w:rsid w:val="008D2856"/>
    <w:rPr>
      <w:i/>
      <w:sz w:val="24"/>
      <w:szCs w:val="24"/>
    </w:rPr>
  </w:style>
  <w:style w:type="character" w:customStyle="1" w:styleId="a7">
    <w:name w:val="Выделенная цитата Знак"/>
    <w:rsid w:val="008D2856"/>
    <w:rPr>
      <w:b/>
      <w:i/>
      <w:sz w:val="24"/>
    </w:rPr>
  </w:style>
  <w:style w:type="character" w:styleId="a8">
    <w:name w:val="Subtle Emphasis"/>
    <w:qFormat/>
    <w:rsid w:val="008D2856"/>
    <w:rPr>
      <w:i/>
      <w:color w:val="5A5A5A"/>
    </w:rPr>
  </w:style>
  <w:style w:type="character" w:styleId="a9">
    <w:name w:val="Intense Emphasis"/>
    <w:qFormat/>
    <w:rsid w:val="008D2856"/>
    <w:rPr>
      <w:b/>
      <w:i/>
      <w:sz w:val="24"/>
      <w:szCs w:val="24"/>
      <w:u w:val="single"/>
    </w:rPr>
  </w:style>
  <w:style w:type="character" w:styleId="aa">
    <w:name w:val="Subtle Reference"/>
    <w:qFormat/>
    <w:rsid w:val="008D2856"/>
    <w:rPr>
      <w:sz w:val="24"/>
      <w:szCs w:val="24"/>
      <w:u w:val="single"/>
    </w:rPr>
  </w:style>
  <w:style w:type="character" w:styleId="ab">
    <w:name w:val="Intense Reference"/>
    <w:qFormat/>
    <w:rsid w:val="008D2856"/>
    <w:rPr>
      <w:b/>
      <w:sz w:val="24"/>
      <w:u w:val="single"/>
    </w:rPr>
  </w:style>
  <w:style w:type="character" w:styleId="ac">
    <w:name w:val="Book Title"/>
    <w:qFormat/>
    <w:rsid w:val="008D2856"/>
    <w:rPr>
      <w:rFonts w:ascii="Cambria" w:eastAsia="Times New Roman" w:hAnsi="Cambria" w:cs="Cambria"/>
      <w:b/>
      <w:i/>
      <w:sz w:val="24"/>
      <w:szCs w:val="24"/>
    </w:rPr>
  </w:style>
  <w:style w:type="character" w:customStyle="1" w:styleId="ad">
    <w:name w:val="Основной текст Знак"/>
    <w:rsid w:val="008D2856"/>
    <w:rPr>
      <w:sz w:val="24"/>
      <w:szCs w:val="24"/>
      <w:lang w:val="en-US" w:bidi="en-US"/>
    </w:rPr>
  </w:style>
  <w:style w:type="paragraph" w:customStyle="1" w:styleId="ae">
    <w:name w:val="Заголовок"/>
    <w:basedOn w:val="a"/>
    <w:next w:val="a"/>
    <w:rsid w:val="008D2856"/>
    <w:pPr>
      <w:suppressAutoHyphens/>
      <w:spacing w:before="240" w:after="60" w:line="240" w:lineRule="auto"/>
      <w:jc w:val="center"/>
    </w:pPr>
    <w:rPr>
      <w:rFonts w:ascii="Cambria" w:eastAsia="Times New Roman" w:hAnsi="Cambria" w:cs="Cambria"/>
      <w:b/>
      <w:bCs/>
      <w:kern w:val="1"/>
      <w:sz w:val="32"/>
      <w:szCs w:val="32"/>
      <w:lang w:val="en-US" w:eastAsia="zh-CN" w:bidi="en-US"/>
    </w:rPr>
  </w:style>
  <w:style w:type="paragraph" w:styleId="af">
    <w:name w:val="Body Text"/>
    <w:basedOn w:val="a"/>
    <w:link w:val="13"/>
    <w:rsid w:val="008D2856"/>
    <w:pPr>
      <w:suppressAutoHyphens/>
      <w:spacing w:after="0" w:line="240" w:lineRule="auto"/>
      <w:jc w:val="both"/>
    </w:pPr>
    <w:rPr>
      <w:rFonts w:ascii="Calibri" w:eastAsia="Times New Roman" w:hAnsi="Calibri" w:cs="Times New Roman"/>
      <w:sz w:val="24"/>
      <w:szCs w:val="24"/>
      <w:lang w:val="en-US" w:eastAsia="zh-CN" w:bidi="en-US"/>
    </w:rPr>
  </w:style>
  <w:style w:type="character" w:customStyle="1" w:styleId="13">
    <w:name w:val="Основной текст Знак1"/>
    <w:basedOn w:val="a0"/>
    <w:link w:val="af"/>
    <w:rsid w:val="008D2856"/>
    <w:rPr>
      <w:rFonts w:ascii="Calibri" w:eastAsia="Times New Roman" w:hAnsi="Calibri" w:cs="Times New Roman"/>
      <w:sz w:val="24"/>
      <w:szCs w:val="24"/>
      <w:lang w:val="en-US" w:eastAsia="zh-CN" w:bidi="en-US"/>
    </w:rPr>
  </w:style>
  <w:style w:type="paragraph" w:styleId="af0">
    <w:name w:val="List"/>
    <w:basedOn w:val="af"/>
    <w:rsid w:val="008D2856"/>
    <w:rPr>
      <w:rFonts w:cs="Mangal"/>
    </w:rPr>
  </w:style>
  <w:style w:type="paragraph" w:styleId="af1">
    <w:name w:val="caption"/>
    <w:basedOn w:val="a"/>
    <w:qFormat/>
    <w:rsid w:val="008D2856"/>
    <w:pPr>
      <w:suppressLineNumbers/>
      <w:suppressAutoHyphens/>
      <w:spacing w:before="120" w:after="120" w:line="240" w:lineRule="auto"/>
    </w:pPr>
    <w:rPr>
      <w:rFonts w:ascii="Calibri" w:eastAsia="Times New Roman" w:hAnsi="Calibri" w:cs="Mangal"/>
      <w:i/>
      <w:iCs/>
      <w:sz w:val="24"/>
      <w:szCs w:val="24"/>
      <w:lang w:val="en-US" w:eastAsia="zh-CN" w:bidi="en-US"/>
    </w:rPr>
  </w:style>
  <w:style w:type="paragraph" w:customStyle="1" w:styleId="14">
    <w:name w:val="Указатель1"/>
    <w:basedOn w:val="a"/>
    <w:rsid w:val="008D2856"/>
    <w:pPr>
      <w:suppressLineNumbers/>
      <w:suppressAutoHyphens/>
      <w:spacing w:after="0" w:line="240" w:lineRule="auto"/>
    </w:pPr>
    <w:rPr>
      <w:rFonts w:ascii="Calibri" w:eastAsia="Times New Roman" w:hAnsi="Calibri" w:cs="Mangal"/>
      <w:sz w:val="24"/>
      <w:szCs w:val="24"/>
      <w:lang w:val="en-US" w:eastAsia="zh-CN" w:bidi="en-US"/>
    </w:rPr>
  </w:style>
  <w:style w:type="paragraph" w:customStyle="1" w:styleId="Style4">
    <w:name w:val="Style4"/>
    <w:basedOn w:val="a"/>
    <w:rsid w:val="008D2856"/>
    <w:pPr>
      <w:widowControl w:val="0"/>
      <w:suppressAutoHyphens/>
      <w:autoSpaceDE w:val="0"/>
      <w:spacing w:after="0" w:line="462" w:lineRule="exact"/>
      <w:ind w:firstLine="686"/>
      <w:jc w:val="both"/>
    </w:pPr>
    <w:rPr>
      <w:rFonts w:ascii="Calibri" w:eastAsia="Times New Roman" w:hAnsi="Calibri" w:cs="Times New Roman"/>
      <w:sz w:val="24"/>
      <w:szCs w:val="24"/>
      <w:lang w:val="en-US" w:eastAsia="zh-CN" w:bidi="en-US"/>
    </w:rPr>
  </w:style>
  <w:style w:type="paragraph" w:styleId="af2">
    <w:name w:val="Normal (Web)"/>
    <w:basedOn w:val="a"/>
    <w:rsid w:val="008D2856"/>
    <w:pPr>
      <w:suppressAutoHyphens/>
      <w:overflowPunct w:val="0"/>
      <w:autoSpaceDE w:val="0"/>
      <w:spacing w:before="100" w:after="100" w:line="240" w:lineRule="auto"/>
    </w:pPr>
    <w:rPr>
      <w:rFonts w:ascii="Calibri" w:eastAsia="Times New Roman" w:hAnsi="Calibri" w:cs="Times New Roman"/>
      <w:sz w:val="28"/>
      <w:szCs w:val="20"/>
      <w:lang w:val="en-US" w:eastAsia="zh-CN" w:bidi="en-US"/>
    </w:rPr>
  </w:style>
  <w:style w:type="paragraph" w:customStyle="1" w:styleId="42">
    <w:name w:val="Основной текст (4)"/>
    <w:basedOn w:val="a"/>
    <w:rsid w:val="008D2856"/>
    <w:pPr>
      <w:shd w:val="clear" w:color="auto" w:fill="FFFFFF"/>
      <w:suppressAutoHyphens/>
      <w:spacing w:before="120" w:after="0" w:line="240" w:lineRule="atLeast"/>
      <w:jc w:val="center"/>
    </w:pPr>
    <w:rPr>
      <w:rFonts w:ascii="Calibri" w:eastAsia="Times New Roman" w:hAnsi="Calibri" w:cs="Times New Roman"/>
      <w:sz w:val="17"/>
      <w:szCs w:val="17"/>
      <w:lang w:eastAsia="ru-RU" w:bidi="en-US"/>
    </w:rPr>
  </w:style>
  <w:style w:type="paragraph" w:styleId="af3">
    <w:name w:val="Subtitle"/>
    <w:basedOn w:val="a"/>
    <w:next w:val="a"/>
    <w:link w:val="15"/>
    <w:qFormat/>
    <w:rsid w:val="008D2856"/>
    <w:pPr>
      <w:suppressAutoHyphens/>
      <w:spacing w:after="60" w:line="240" w:lineRule="auto"/>
      <w:jc w:val="center"/>
    </w:pPr>
    <w:rPr>
      <w:rFonts w:ascii="Cambria" w:eastAsia="Times New Roman" w:hAnsi="Cambria" w:cs="Cambria"/>
      <w:sz w:val="24"/>
      <w:szCs w:val="24"/>
      <w:lang w:val="en-US" w:eastAsia="zh-CN" w:bidi="en-US"/>
    </w:rPr>
  </w:style>
  <w:style w:type="character" w:customStyle="1" w:styleId="15">
    <w:name w:val="Подзаголовок Знак1"/>
    <w:basedOn w:val="a0"/>
    <w:link w:val="af3"/>
    <w:rsid w:val="008D2856"/>
    <w:rPr>
      <w:rFonts w:ascii="Cambria" w:eastAsia="Times New Roman" w:hAnsi="Cambria" w:cs="Cambria"/>
      <w:sz w:val="24"/>
      <w:szCs w:val="24"/>
      <w:lang w:val="en-US" w:eastAsia="zh-CN" w:bidi="en-US"/>
    </w:rPr>
  </w:style>
  <w:style w:type="paragraph" w:styleId="af4">
    <w:name w:val="No Spacing"/>
    <w:basedOn w:val="a"/>
    <w:qFormat/>
    <w:rsid w:val="008D2856"/>
    <w:pPr>
      <w:suppressAutoHyphens/>
      <w:spacing w:after="0" w:line="240" w:lineRule="auto"/>
    </w:pPr>
    <w:rPr>
      <w:rFonts w:ascii="Calibri" w:eastAsia="Times New Roman" w:hAnsi="Calibri" w:cs="Times New Roman"/>
      <w:sz w:val="24"/>
      <w:szCs w:val="32"/>
      <w:lang w:val="en-US" w:eastAsia="zh-CN" w:bidi="en-US"/>
    </w:rPr>
  </w:style>
  <w:style w:type="paragraph" w:styleId="af5">
    <w:name w:val="List Paragraph"/>
    <w:basedOn w:val="a"/>
    <w:qFormat/>
    <w:rsid w:val="008D2856"/>
    <w:pPr>
      <w:suppressAutoHyphens/>
      <w:spacing w:after="0" w:line="240" w:lineRule="auto"/>
      <w:ind w:left="720"/>
      <w:contextualSpacing/>
    </w:pPr>
    <w:rPr>
      <w:rFonts w:ascii="Calibri" w:eastAsia="Times New Roman" w:hAnsi="Calibri" w:cs="Times New Roman"/>
      <w:sz w:val="24"/>
      <w:szCs w:val="24"/>
      <w:lang w:val="en-US" w:eastAsia="zh-CN" w:bidi="en-US"/>
    </w:rPr>
  </w:style>
  <w:style w:type="paragraph" w:styleId="22">
    <w:name w:val="Quote"/>
    <w:basedOn w:val="a"/>
    <w:next w:val="a"/>
    <w:link w:val="210"/>
    <w:qFormat/>
    <w:rsid w:val="008D2856"/>
    <w:pPr>
      <w:suppressAutoHyphens/>
      <w:spacing w:after="0" w:line="240" w:lineRule="auto"/>
    </w:pPr>
    <w:rPr>
      <w:rFonts w:ascii="Calibri" w:eastAsia="Times New Roman" w:hAnsi="Calibri" w:cs="Times New Roman"/>
      <w:i/>
      <w:sz w:val="24"/>
      <w:szCs w:val="24"/>
      <w:lang w:val="en-US" w:eastAsia="zh-CN" w:bidi="en-US"/>
    </w:rPr>
  </w:style>
  <w:style w:type="character" w:customStyle="1" w:styleId="210">
    <w:name w:val="Цитата 2 Знак1"/>
    <w:basedOn w:val="a0"/>
    <w:link w:val="22"/>
    <w:rsid w:val="008D2856"/>
    <w:rPr>
      <w:rFonts w:ascii="Calibri" w:eastAsia="Times New Roman" w:hAnsi="Calibri" w:cs="Times New Roman"/>
      <w:i/>
      <w:sz w:val="24"/>
      <w:szCs w:val="24"/>
      <w:lang w:val="en-US" w:eastAsia="zh-CN" w:bidi="en-US"/>
    </w:rPr>
  </w:style>
  <w:style w:type="paragraph" w:styleId="af6">
    <w:name w:val="Intense Quote"/>
    <w:basedOn w:val="a"/>
    <w:next w:val="a"/>
    <w:link w:val="16"/>
    <w:qFormat/>
    <w:rsid w:val="008D2856"/>
    <w:pPr>
      <w:suppressAutoHyphens/>
      <w:spacing w:after="0" w:line="240" w:lineRule="auto"/>
      <w:ind w:left="720" w:right="720"/>
    </w:pPr>
    <w:rPr>
      <w:rFonts w:ascii="Calibri" w:eastAsia="Times New Roman" w:hAnsi="Calibri" w:cs="Times New Roman"/>
      <w:b/>
      <w:i/>
      <w:sz w:val="24"/>
      <w:lang w:val="en-US" w:eastAsia="zh-CN" w:bidi="en-US"/>
    </w:rPr>
  </w:style>
  <w:style w:type="character" w:customStyle="1" w:styleId="16">
    <w:name w:val="Выделенная цитата Знак1"/>
    <w:basedOn w:val="a0"/>
    <w:link w:val="af6"/>
    <w:rsid w:val="008D2856"/>
    <w:rPr>
      <w:rFonts w:ascii="Calibri" w:eastAsia="Times New Roman" w:hAnsi="Calibri" w:cs="Times New Roman"/>
      <w:b/>
      <w:i/>
      <w:sz w:val="24"/>
      <w:lang w:val="en-US" w:eastAsia="zh-CN" w:bidi="en-US"/>
    </w:rPr>
  </w:style>
  <w:style w:type="paragraph" w:styleId="af7">
    <w:name w:val="toa heading"/>
    <w:basedOn w:val="1"/>
    <w:next w:val="a"/>
    <w:rsid w:val="008D2856"/>
    <w:pPr>
      <w:tabs>
        <w:tab w:val="clear" w:pos="0"/>
      </w:tabs>
      <w:ind w:left="0" w:firstLine="0"/>
    </w:pPr>
  </w:style>
  <w:style w:type="paragraph" w:customStyle="1" w:styleId="af8">
    <w:name w:val="Содержимое таблицы"/>
    <w:basedOn w:val="a"/>
    <w:rsid w:val="008D2856"/>
    <w:pPr>
      <w:suppressLineNumbers/>
      <w:suppressAutoHyphens/>
      <w:spacing w:after="0" w:line="240" w:lineRule="auto"/>
    </w:pPr>
    <w:rPr>
      <w:rFonts w:ascii="Calibri" w:eastAsia="Times New Roman" w:hAnsi="Calibri" w:cs="Times New Roman"/>
      <w:sz w:val="24"/>
      <w:szCs w:val="24"/>
      <w:lang w:val="en-US" w:eastAsia="zh-CN" w:bidi="en-US"/>
    </w:rPr>
  </w:style>
  <w:style w:type="paragraph" w:customStyle="1" w:styleId="af9">
    <w:name w:val="Заголовок таблицы"/>
    <w:basedOn w:val="af8"/>
    <w:rsid w:val="008D2856"/>
    <w:pPr>
      <w:jc w:val="center"/>
    </w:pPr>
    <w:rPr>
      <w:b/>
      <w:bCs/>
    </w:rPr>
  </w:style>
  <w:style w:type="paragraph" w:styleId="afa">
    <w:name w:val="Balloon Text"/>
    <w:basedOn w:val="a"/>
    <w:link w:val="afb"/>
    <w:uiPriority w:val="99"/>
    <w:semiHidden/>
    <w:unhideWhenUsed/>
    <w:rsid w:val="008D2856"/>
    <w:pPr>
      <w:suppressAutoHyphens/>
      <w:spacing w:after="0" w:line="240" w:lineRule="auto"/>
    </w:pPr>
    <w:rPr>
      <w:rFonts w:ascii="Tahoma" w:eastAsia="Times New Roman" w:hAnsi="Tahoma" w:cs="Tahoma"/>
      <w:sz w:val="16"/>
      <w:szCs w:val="16"/>
      <w:lang w:val="en-US" w:eastAsia="zh-CN" w:bidi="en-US"/>
    </w:rPr>
  </w:style>
  <w:style w:type="character" w:customStyle="1" w:styleId="afb">
    <w:name w:val="Текст выноски Знак"/>
    <w:basedOn w:val="a0"/>
    <w:link w:val="afa"/>
    <w:uiPriority w:val="99"/>
    <w:semiHidden/>
    <w:rsid w:val="008D2856"/>
    <w:rPr>
      <w:rFonts w:ascii="Tahoma" w:eastAsia="Times New Roman" w:hAnsi="Tahoma" w:cs="Tahoma"/>
      <w:sz w:val="16"/>
      <w:szCs w:val="16"/>
      <w:lang w:val="en-US" w:eastAsia="zh-CN"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48952-A749-402B-BBE1-511C7FB8A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39</Pages>
  <Words>9024</Words>
  <Characters>51442</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12</cp:revision>
  <dcterms:created xsi:type="dcterms:W3CDTF">2016-04-11T12:27:00Z</dcterms:created>
  <dcterms:modified xsi:type="dcterms:W3CDTF">2017-10-03T14:02:00Z</dcterms:modified>
</cp:coreProperties>
</file>