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9E2" w:rsidRDefault="006209E2" w:rsidP="006209E2">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Муниципальное бюджетное  учреждение </w:t>
      </w:r>
    </w:p>
    <w:p w:rsidR="006209E2" w:rsidRDefault="006209E2" w:rsidP="006209E2">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дополнительного образования </w:t>
      </w:r>
    </w:p>
    <w:p w:rsidR="006209E2" w:rsidRDefault="006209E2" w:rsidP="006209E2">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«Киквидзенская  детская музыкальная школа»</w:t>
      </w:r>
    </w:p>
    <w:p w:rsidR="006209E2" w:rsidRPr="008C4D58" w:rsidRDefault="006209E2" w:rsidP="006209E2">
      <w:pPr>
        <w:spacing w:after="0" w:line="240" w:lineRule="auto"/>
        <w:jc w:val="center"/>
        <w:rPr>
          <w:rFonts w:ascii="Times New Roman" w:eastAsia="Arial Unicode MS" w:hAnsi="Times New Roman" w:cs="Times New Roman"/>
          <w:b/>
          <w:color w:val="000000"/>
          <w:sz w:val="36"/>
          <w:szCs w:val="36"/>
          <w:lang w:eastAsia="ru-RU"/>
        </w:rPr>
      </w:pPr>
      <w:r w:rsidRPr="008C4D58">
        <w:rPr>
          <w:rFonts w:ascii="Times New Roman" w:eastAsia="Arial Unicode MS" w:hAnsi="Times New Roman" w:cs="Times New Roman"/>
          <w:b/>
          <w:color w:val="000000"/>
          <w:sz w:val="36"/>
          <w:szCs w:val="36"/>
          <w:lang w:eastAsia="ru-RU"/>
        </w:rPr>
        <w:t xml:space="preserve">Программа </w:t>
      </w:r>
    </w:p>
    <w:p w:rsidR="006209E2" w:rsidRPr="008C4D58" w:rsidRDefault="006209E2" w:rsidP="006209E2">
      <w:pPr>
        <w:spacing w:after="0" w:line="240" w:lineRule="auto"/>
        <w:jc w:val="center"/>
        <w:rPr>
          <w:rFonts w:ascii="Times New Roman" w:eastAsia="Arial Unicode MS" w:hAnsi="Times New Roman" w:cs="Times New Roman"/>
          <w:b/>
          <w:color w:val="000000"/>
          <w:sz w:val="36"/>
          <w:szCs w:val="36"/>
          <w:lang w:eastAsia="ru-RU"/>
        </w:rPr>
      </w:pPr>
      <w:r w:rsidRPr="008C4D58">
        <w:rPr>
          <w:rFonts w:ascii="Times New Roman" w:eastAsia="Arial Unicode MS" w:hAnsi="Times New Roman" w:cs="Times New Roman"/>
          <w:b/>
          <w:color w:val="000000"/>
          <w:sz w:val="36"/>
          <w:szCs w:val="36"/>
          <w:lang w:eastAsia="ru-RU"/>
        </w:rPr>
        <w:t>учебного предмета</w:t>
      </w:r>
    </w:p>
    <w:p w:rsidR="006209E2" w:rsidRPr="008C4D58" w:rsidRDefault="006209E2" w:rsidP="006209E2">
      <w:pPr>
        <w:spacing w:after="0" w:line="240" w:lineRule="auto"/>
        <w:jc w:val="center"/>
        <w:rPr>
          <w:rFonts w:ascii="Times New Roman" w:eastAsia="Arial Unicode MS" w:hAnsi="Times New Roman" w:cs="Times New Roman"/>
          <w:b/>
          <w:color w:val="000000"/>
          <w:sz w:val="36"/>
          <w:szCs w:val="36"/>
          <w:lang w:eastAsia="ru-RU"/>
        </w:rPr>
      </w:pPr>
      <w:r w:rsidRPr="008C4D58">
        <w:rPr>
          <w:rFonts w:ascii="Times New Roman" w:eastAsia="Arial Unicode MS" w:hAnsi="Times New Roman" w:cs="Times New Roman"/>
          <w:b/>
          <w:color w:val="000000"/>
          <w:sz w:val="36"/>
          <w:szCs w:val="36"/>
          <w:lang w:eastAsia="ru-RU"/>
        </w:rPr>
        <w:t>ПО.01.УП.01. «Специальность и чтение с листа»</w:t>
      </w:r>
    </w:p>
    <w:p w:rsidR="006209E2" w:rsidRPr="008C4D58" w:rsidRDefault="006209E2" w:rsidP="006209E2">
      <w:pPr>
        <w:spacing w:after="0" w:line="240" w:lineRule="auto"/>
        <w:jc w:val="center"/>
        <w:rPr>
          <w:rFonts w:ascii="Times New Roman" w:eastAsia="Arial Unicode MS" w:hAnsi="Times New Roman" w:cs="Times New Roman"/>
          <w:b/>
          <w:color w:val="000000"/>
          <w:sz w:val="36"/>
          <w:szCs w:val="36"/>
          <w:lang w:eastAsia="ru-RU"/>
        </w:rPr>
      </w:pPr>
    </w:p>
    <w:p w:rsidR="006209E2" w:rsidRPr="008C4D58" w:rsidRDefault="006209E2" w:rsidP="006209E2">
      <w:pPr>
        <w:spacing w:after="0" w:line="240" w:lineRule="auto"/>
        <w:jc w:val="center"/>
        <w:rPr>
          <w:rFonts w:ascii="Times New Roman" w:eastAsia="Arial Unicode MS" w:hAnsi="Times New Roman" w:cs="Times New Roman"/>
          <w:color w:val="000000"/>
          <w:sz w:val="36"/>
          <w:szCs w:val="36"/>
          <w:lang w:eastAsia="ru-RU"/>
        </w:rPr>
      </w:pPr>
      <w:r w:rsidRPr="008C4D58">
        <w:rPr>
          <w:rFonts w:ascii="Times New Roman" w:eastAsia="Arial Unicode MS" w:hAnsi="Times New Roman" w:cs="Times New Roman"/>
          <w:color w:val="000000"/>
          <w:sz w:val="36"/>
          <w:szCs w:val="36"/>
          <w:lang w:eastAsia="ru-RU"/>
        </w:rPr>
        <w:t>дополнительной  предпрофессиональной</w:t>
      </w:r>
    </w:p>
    <w:p w:rsidR="005511AF" w:rsidRDefault="006209E2" w:rsidP="006209E2">
      <w:pPr>
        <w:spacing w:after="0" w:line="240" w:lineRule="auto"/>
        <w:jc w:val="center"/>
        <w:rPr>
          <w:rFonts w:ascii="Times New Roman" w:eastAsia="Arial Unicode MS" w:hAnsi="Times New Roman" w:cs="Times New Roman"/>
          <w:color w:val="000000"/>
          <w:sz w:val="36"/>
          <w:szCs w:val="36"/>
          <w:lang w:eastAsia="ru-RU"/>
        </w:rPr>
      </w:pPr>
      <w:r w:rsidRPr="008C4D58">
        <w:rPr>
          <w:rFonts w:ascii="Times New Roman" w:eastAsia="Arial Unicode MS" w:hAnsi="Times New Roman" w:cs="Times New Roman"/>
          <w:color w:val="000000"/>
          <w:sz w:val="36"/>
          <w:szCs w:val="36"/>
          <w:lang w:eastAsia="ru-RU"/>
        </w:rPr>
        <w:t xml:space="preserve">общеобразовательной программы в области музыкального искусства </w:t>
      </w:r>
    </w:p>
    <w:p w:rsidR="006209E2" w:rsidRPr="005511AF" w:rsidRDefault="006209E2" w:rsidP="006209E2">
      <w:pPr>
        <w:spacing w:after="0" w:line="240" w:lineRule="auto"/>
        <w:jc w:val="center"/>
        <w:rPr>
          <w:rFonts w:ascii="Times New Roman" w:eastAsia="Arial Unicode MS" w:hAnsi="Times New Roman" w:cs="Times New Roman"/>
          <w:b/>
          <w:color w:val="000000"/>
          <w:sz w:val="36"/>
          <w:szCs w:val="36"/>
          <w:lang w:eastAsia="ru-RU"/>
        </w:rPr>
      </w:pPr>
      <w:r w:rsidRPr="005511AF">
        <w:rPr>
          <w:rFonts w:ascii="Times New Roman" w:eastAsia="Arial Unicode MS" w:hAnsi="Times New Roman" w:cs="Times New Roman"/>
          <w:b/>
          <w:color w:val="000000"/>
          <w:sz w:val="36"/>
          <w:szCs w:val="36"/>
          <w:lang w:eastAsia="ru-RU"/>
        </w:rPr>
        <w:t>«Фортепиано»</w:t>
      </w:r>
    </w:p>
    <w:p w:rsidR="006209E2" w:rsidRPr="008C4D58" w:rsidRDefault="006209E2" w:rsidP="006209E2">
      <w:pPr>
        <w:spacing w:after="0" w:line="240" w:lineRule="auto"/>
        <w:jc w:val="center"/>
        <w:rPr>
          <w:rFonts w:ascii="Times New Roman" w:eastAsia="Arial Unicode MS" w:hAnsi="Times New Roman" w:cs="Times New Roman"/>
          <w:color w:val="000000"/>
          <w:sz w:val="36"/>
          <w:szCs w:val="36"/>
          <w:lang w:eastAsia="ru-RU"/>
        </w:rPr>
      </w:pPr>
    </w:p>
    <w:p w:rsidR="006209E2" w:rsidRPr="008C4D58" w:rsidRDefault="006209E2" w:rsidP="006209E2">
      <w:pPr>
        <w:spacing w:after="0" w:line="240" w:lineRule="auto"/>
        <w:jc w:val="center"/>
        <w:rPr>
          <w:rFonts w:ascii="Times New Roman" w:hAnsi="Times New Roman" w:cs="Times New Roman"/>
          <w:sz w:val="36"/>
          <w:szCs w:val="36"/>
        </w:rPr>
      </w:pPr>
    </w:p>
    <w:p w:rsidR="006209E2" w:rsidRPr="008C4D58" w:rsidRDefault="006209E2" w:rsidP="006209E2">
      <w:pPr>
        <w:spacing w:after="0" w:line="240" w:lineRule="auto"/>
        <w:jc w:val="center"/>
        <w:rPr>
          <w:rFonts w:ascii="Times New Roman" w:eastAsia="Arial Unicode MS" w:hAnsi="Times New Roman" w:cs="Times New Roman"/>
          <w:b/>
          <w:color w:val="000000"/>
          <w:sz w:val="36"/>
          <w:szCs w:val="36"/>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b/>
          <w:color w:val="000000"/>
          <w:sz w:val="28"/>
          <w:szCs w:val="28"/>
          <w:lang w:eastAsia="ru-RU"/>
        </w:rPr>
      </w:pPr>
    </w:p>
    <w:p w:rsidR="006209E2" w:rsidRDefault="006209E2" w:rsidP="006209E2">
      <w:pPr>
        <w:spacing w:after="0" w:line="240" w:lineRule="auto"/>
        <w:jc w:val="center"/>
        <w:rPr>
          <w:rFonts w:ascii="Times New Roman" w:eastAsia="Arial Unicode MS" w:hAnsi="Times New Roman" w:cs="Times New Roman"/>
          <w:color w:val="000000"/>
          <w:sz w:val="94"/>
          <w:szCs w:val="94"/>
          <w:lang w:eastAsia="ru-RU"/>
        </w:rPr>
      </w:pPr>
      <w:r>
        <w:rPr>
          <w:rFonts w:ascii="Times New Roman" w:eastAsia="Arial Unicode MS" w:hAnsi="Times New Roman" w:cs="Times New Roman"/>
          <w:color w:val="000000"/>
          <w:sz w:val="28"/>
          <w:szCs w:val="28"/>
          <w:lang w:eastAsia="ru-RU"/>
        </w:rPr>
        <w:t>ст. Преображенская</w:t>
      </w:r>
      <w:r>
        <w:rPr>
          <w:rFonts w:ascii="Times New Roman" w:eastAsia="Arial Unicode MS" w:hAnsi="Times New Roman" w:cs="Times New Roman"/>
          <w:color w:val="000000"/>
          <w:sz w:val="94"/>
          <w:szCs w:val="94"/>
          <w:lang w:eastAsia="ru-RU"/>
        </w:rPr>
        <w:t xml:space="preserve"> </w:t>
      </w:r>
    </w:p>
    <w:p w:rsidR="006209E2" w:rsidRDefault="006209E2" w:rsidP="006209E2">
      <w:pPr>
        <w:pStyle w:val="a3"/>
        <w:shd w:val="clear" w:color="auto" w:fill="auto"/>
        <w:spacing w:before="0" w:line="260" w:lineRule="exact"/>
        <w:ind w:firstLine="0"/>
        <w:rPr>
          <w:rFonts w:ascii="Times New Roman" w:hAnsi="Times New Roman" w:cs="Times New Roman"/>
          <w:sz w:val="28"/>
          <w:szCs w:val="28"/>
        </w:rPr>
      </w:pPr>
    </w:p>
    <w:p w:rsidR="006209E2" w:rsidRDefault="006209E2" w:rsidP="006209E2">
      <w:pPr>
        <w:pStyle w:val="a3"/>
        <w:shd w:val="clear" w:color="auto" w:fill="auto"/>
        <w:spacing w:before="0" w:line="260" w:lineRule="exact"/>
        <w:ind w:firstLine="0"/>
        <w:rPr>
          <w:rFonts w:ascii="Times New Roman" w:hAnsi="Times New Roman" w:cs="Times New Roman"/>
          <w:sz w:val="28"/>
          <w:szCs w:val="28"/>
        </w:rPr>
      </w:pPr>
    </w:p>
    <w:p w:rsidR="006209E2" w:rsidRDefault="006209E2" w:rsidP="006209E2">
      <w:pPr>
        <w:pStyle w:val="a3"/>
        <w:shd w:val="clear" w:color="auto" w:fill="auto"/>
        <w:spacing w:before="0" w:line="260" w:lineRule="exact"/>
        <w:ind w:firstLine="0"/>
        <w:rPr>
          <w:rFonts w:ascii="Times New Roman" w:hAnsi="Times New Roman" w:cs="Times New Roman"/>
          <w:sz w:val="28"/>
          <w:szCs w:val="28"/>
        </w:rPr>
      </w:pPr>
    </w:p>
    <w:tbl>
      <w:tblPr>
        <w:tblStyle w:val="a5"/>
        <w:tblW w:w="5000" w:type="pct"/>
        <w:tblLook w:val="04A0" w:firstRow="1" w:lastRow="0" w:firstColumn="1" w:lastColumn="0" w:noHBand="0" w:noVBand="1"/>
      </w:tblPr>
      <w:tblGrid>
        <w:gridCol w:w="4931"/>
        <w:gridCol w:w="4931"/>
      </w:tblGrid>
      <w:tr w:rsidR="006209E2" w:rsidTr="006209E2">
        <w:trPr>
          <w:trHeight w:val="3393"/>
        </w:trPr>
        <w:tc>
          <w:tcPr>
            <w:tcW w:w="2500" w:type="pct"/>
            <w:tcBorders>
              <w:top w:val="single" w:sz="4" w:space="0" w:color="auto"/>
              <w:left w:val="single" w:sz="4" w:space="0" w:color="auto"/>
              <w:bottom w:val="single" w:sz="4" w:space="0" w:color="auto"/>
              <w:right w:val="single" w:sz="4" w:space="0" w:color="auto"/>
            </w:tcBorders>
          </w:tcPr>
          <w:p w:rsidR="006209E2" w:rsidRDefault="006209E2">
            <w:pPr>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lastRenderedPageBreak/>
              <w:t>Одобрено</w:t>
            </w:r>
          </w:p>
          <w:p w:rsidR="006209E2" w:rsidRDefault="006209E2">
            <w:pPr>
              <w:jc w:val="center"/>
              <w:rPr>
                <w:rFonts w:ascii="Times New Roman" w:eastAsia="Arial Unicode MS" w:hAnsi="Times New Roman" w:cs="Times New Roman"/>
                <w:bCs/>
                <w:color w:val="000000"/>
                <w:sz w:val="28"/>
                <w:szCs w:val="28"/>
                <w:lang w:eastAsia="ru-RU"/>
              </w:rPr>
            </w:pPr>
          </w:p>
          <w:p w:rsidR="006209E2" w:rsidRDefault="006209E2">
            <w:pPr>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Методическим Советом</w:t>
            </w:r>
          </w:p>
          <w:p w:rsidR="006209E2" w:rsidRDefault="006209E2">
            <w:pPr>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МБУ ДО «КДМШ»</w:t>
            </w:r>
          </w:p>
          <w:p w:rsidR="006209E2" w:rsidRDefault="006209E2">
            <w:pPr>
              <w:jc w:val="center"/>
              <w:rPr>
                <w:rFonts w:ascii="Times New Roman" w:eastAsia="Arial Unicode MS" w:hAnsi="Times New Roman" w:cs="Times New Roman"/>
                <w:bCs/>
                <w:color w:val="000000"/>
                <w:sz w:val="28"/>
                <w:szCs w:val="28"/>
                <w:lang w:eastAsia="ru-RU"/>
              </w:rPr>
            </w:pPr>
          </w:p>
          <w:p w:rsidR="006209E2" w:rsidRDefault="006209E2">
            <w:pPr>
              <w:jc w:val="center"/>
              <w:rPr>
                <w:rFonts w:ascii="Times New Roman" w:eastAsia="Arial Unicode MS" w:hAnsi="Times New Roman" w:cs="Times New Roman"/>
                <w:bCs/>
                <w:color w:val="000000"/>
                <w:sz w:val="28"/>
                <w:szCs w:val="28"/>
                <w:lang w:eastAsia="ru-RU"/>
              </w:rPr>
            </w:pPr>
          </w:p>
          <w:p w:rsidR="006209E2" w:rsidRDefault="006209E2">
            <w:pPr>
              <w:spacing w:after="652"/>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«_» ___________20___</w:t>
            </w:r>
          </w:p>
          <w:p w:rsidR="006209E2" w:rsidRDefault="006209E2">
            <w:pPr>
              <w:spacing w:after="652" w:line="260" w:lineRule="exact"/>
              <w:jc w:val="center"/>
              <w:rPr>
                <w:rFonts w:ascii="Times New Roman" w:eastAsia="Arial Unicode MS" w:hAnsi="Times New Roman" w:cs="Times New Roman"/>
                <w:bCs/>
                <w:color w:val="000000"/>
                <w:sz w:val="28"/>
                <w:szCs w:val="28"/>
                <w:lang w:eastAsia="ru-RU"/>
              </w:rPr>
            </w:pPr>
          </w:p>
        </w:tc>
        <w:tc>
          <w:tcPr>
            <w:tcW w:w="2500" w:type="pct"/>
            <w:tcBorders>
              <w:top w:val="single" w:sz="4" w:space="0" w:color="auto"/>
              <w:left w:val="single" w:sz="4" w:space="0" w:color="auto"/>
              <w:bottom w:val="single" w:sz="4" w:space="0" w:color="auto"/>
              <w:right w:val="single" w:sz="4" w:space="0" w:color="auto"/>
            </w:tcBorders>
          </w:tcPr>
          <w:p w:rsidR="006209E2" w:rsidRDefault="006209E2">
            <w:pPr>
              <w:spacing w:line="260" w:lineRule="exact"/>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Утверждаю:</w:t>
            </w:r>
          </w:p>
          <w:p w:rsidR="006209E2" w:rsidRDefault="006209E2">
            <w:pPr>
              <w:spacing w:line="260" w:lineRule="exact"/>
              <w:jc w:val="center"/>
              <w:rPr>
                <w:rFonts w:ascii="Times New Roman" w:eastAsia="Arial Unicode MS" w:hAnsi="Times New Roman" w:cs="Times New Roman"/>
                <w:bCs/>
                <w:color w:val="000000"/>
                <w:sz w:val="28"/>
                <w:szCs w:val="28"/>
                <w:lang w:eastAsia="ru-RU"/>
              </w:rPr>
            </w:pPr>
          </w:p>
          <w:p w:rsidR="006209E2" w:rsidRDefault="006209E2">
            <w:pPr>
              <w:spacing w:line="260" w:lineRule="exact"/>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Директор ДМШ</w:t>
            </w:r>
          </w:p>
          <w:p w:rsidR="006209E2" w:rsidRDefault="006209E2">
            <w:pPr>
              <w:spacing w:line="260" w:lineRule="exact"/>
              <w:jc w:val="center"/>
              <w:rPr>
                <w:rFonts w:ascii="Times New Roman" w:eastAsia="Arial Unicode MS" w:hAnsi="Times New Roman" w:cs="Times New Roman"/>
                <w:bCs/>
                <w:color w:val="000000"/>
                <w:sz w:val="28"/>
                <w:szCs w:val="28"/>
                <w:lang w:eastAsia="ru-RU"/>
              </w:rPr>
            </w:pPr>
          </w:p>
          <w:p w:rsidR="006209E2" w:rsidRDefault="006209E2">
            <w:pPr>
              <w:spacing w:line="260" w:lineRule="exact"/>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______________И.В. Ерёмичев _____________</w:t>
            </w:r>
          </w:p>
          <w:p w:rsidR="006209E2" w:rsidRDefault="006209E2">
            <w:pPr>
              <w:spacing w:line="260" w:lineRule="exact"/>
              <w:jc w:val="center"/>
              <w:rPr>
                <w:rFonts w:ascii="Times New Roman" w:eastAsia="Arial Unicode MS" w:hAnsi="Times New Roman" w:cs="Times New Roman"/>
                <w:bCs/>
                <w:color w:val="000000"/>
                <w:sz w:val="28"/>
                <w:szCs w:val="28"/>
                <w:lang w:eastAsia="ru-RU"/>
              </w:rPr>
            </w:pPr>
          </w:p>
          <w:p w:rsidR="006209E2" w:rsidRDefault="006209E2">
            <w:pPr>
              <w:spacing w:line="260" w:lineRule="exact"/>
              <w:jc w:val="center"/>
              <w:rPr>
                <w:rFonts w:ascii="Times New Roman" w:eastAsia="Arial Unicode MS" w:hAnsi="Times New Roman" w:cs="Times New Roman"/>
                <w:bCs/>
                <w:color w:val="000000"/>
                <w:sz w:val="28"/>
                <w:szCs w:val="28"/>
                <w:lang w:eastAsia="ru-RU"/>
              </w:rPr>
            </w:pPr>
          </w:p>
          <w:p w:rsidR="006209E2" w:rsidRDefault="006209E2">
            <w:pPr>
              <w:spacing w:line="260" w:lineRule="exact"/>
              <w:jc w:val="center"/>
              <w:rPr>
                <w:rFonts w:ascii="Times New Roman" w:eastAsia="Arial Unicode MS" w:hAnsi="Times New Roman" w:cs="Times New Roman"/>
                <w:bCs/>
                <w:color w:val="000000"/>
                <w:sz w:val="28"/>
                <w:szCs w:val="28"/>
                <w:lang w:eastAsia="ru-RU"/>
              </w:rPr>
            </w:pPr>
          </w:p>
          <w:p w:rsidR="006209E2" w:rsidRDefault="006209E2">
            <w:pPr>
              <w:spacing w:after="652" w:line="260" w:lineRule="exact"/>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«__» ___________20___</w:t>
            </w:r>
          </w:p>
        </w:tc>
      </w:tr>
    </w:tbl>
    <w:p w:rsidR="006209E2" w:rsidRDefault="006209E2" w:rsidP="006209E2">
      <w:pPr>
        <w:spacing w:after="652" w:line="260" w:lineRule="exact"/>
        <w:ind w:left="2000"/>
        <w:rPr>
          <w:rFonts w:ascii="Times New Roman" w:eastAsia="Arial Unicode MS" w:hAnsi="Times New Roman" w:cs="Times New Roman"/>
          <w:b/>
          <w:bCs/>
          <w:color w:val="000000"/>
          <w:sz w:val="28"/>
          <w:szCs w:val="28"/>
          <w:lang w:eastAsia="ru-RU"/>
        </w:rPr>
      </w:pPr>
    </w:p>
    <w:p w:rsidR="006209E2" w:rsidRDefault="006209E2" w:rsidP="006209E2">
      <w:pPr>
        <w:spacing w:after="652" w:line="260" w:lineRule="exact"/>
        <w:ind w:left="2000"/>
        <w:rPr>
          <w:rFonts w:ascii="Times New Roman" w:eastAsia="Arial Unicode MS" w:hAnsi="Times New Roman" w:cs="Times New Roman"/>
          <w:b/>
          <w:bCs/>
          <w:color w:val="000000"/>
          <w:sz w:val="28"/>
          <w:szCs w:val="28"/>
          <w:lang w:eastAsia="ru-RU"/>
        </w:rPr>
      </w:pPr>
      <w:r>
        <w:rPr>
          <w:rFonts w:ascii="Times New Roman" w:eastAsia="Arial Unicode MS" w:hAnsi="Times New Roman" w:cs="Times New Roman"/>
          <w:b/>
          <w:bCs/>
          <w:color w:val="000000"/>
          <w:sz w:val="28"/>
          <w:szCs w:val="28"/>
          <w:lang w:eastAsia="ru-RU"/>
        </w:rPr>
        <w:t xml:space="preserve">Разработчик- </w:t>
      </w:r>
    </w:p>
    <w:p w:rsidR="006209E2" w:rsidRDefault="006209E2" w:rsidP="006209E2">
      <w:pPr>
        <w:spacing w:after="652" w:line="260" w:lineRule="exact"/>
        <w:ind w:left="2000"/>
        <w:rPr>
          <w:rFonts w:ascii="Times New Roman" w:eastAsia="Arial Unicode MS" w:hAnsi="Times New Roman" w:cs="Times New Roman"/>
          <w:b/>
          <w:bCs/>
          <w:color w:val="000000"/>
          <w:sz w:val="28"/>
          <w:szCs w:val="28"/>
          <w:lang w:eastAsia="ru-RU"/>
        </w:rPr>
      </w:pPr>
    </w:p>
    <w:p w:rsidR="006209E2" w:rsidRDefault="006209E2" w:rsidP="006209E2">
      <w:pPr>
        <w:spacing w:after="652" w:line="260" w:lineRule="exact"/>
        <w:ind w:left="2000"/>
        <w:rPr>
          <w:rFonts w:ascii="Times New Roman" w:eastAsia="Arial Unicode MS" w:hAnsi="Times New Roman" w:cs="Times New Roman"/>
          <w:b/>
          <w:bCs/>
          <w:color w:val="000000"/>
          <w:sz w:val="28"/>
          <w:szCs w:val="28"/>
          <w:lang w:eastAsia="ru-RU"/>
        </w:rPr>
      </w:pPr>
      <w:r>
        <w:rPr>
          <w:rFonts w:ascii="Times New Roman" w:eastAsia="Arial Unicode MS" w:hAnsi="Times New Roman" w:cs="Times New Roman"/>
          <w:b/>
          <w:bCs/>
          <w:color w:val="000000"/>
          <w:sz w:val="28"/>
          <w:szCs w:val="28"/>
          <w:lang w:eastAsia="ru-RU"/>
        </w:rPr>
        <w:t xml:space="preserve">Рецензент-  </w:t>
      </w:r>
    </w:p>
    <w:p w:rsidR="006209E2" w:rsidRDefault="006209E2" w:rsidP="006209E2">
      <w:pPr>
        <w:spacing w:after="652" w:line="260" w:lineRule="exact"/>
        <w:ind w:left="2000"/>
        <w:rPr>
          <w:rFonts w:ascii="Times New Roman" w:eastAsia="Arial Unicode MS" w:hAnsi="Times New Roman" w:cs="Times New Roman"/>
          <w:b/>
          <w:bCs/>
          <w:color w:val="000000"/>
          <w:sz w:val="28"/>
          <w:szCs w:val="28"/>
          <w:lang w:eastAsia="ru-RU"/>
        </w:rPr>
      </w:pPr>
    </w:p>
    <w:p w:rsidR="000919BE" w:rsidRDefault="000919BE"/>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p w:rsidR="001C539B" w:rsidRDefault="001C539B" w:rsidP="00DF4641">
      <w:pPr>
        <w:pStyle w:val="a6"/>
        <w:kinsoku w:val="0"/>
        <w:overflowPunct w:val="0"/>
        <w:spacing w:before="64"/>
        <w:ind w:left="138"/>
        <w:jc w:val="center"/>
        <w:rPr>
          <w:b/>
          <w:sz w:val="28"/>
          <w:szCs w:val="28"/>
        </w:rPr>
      </w:pPr>
      <w:r>
        <w:rPr>
          <w:b/>
          <w:spacing w:val="-6"/>
          <w:sz w:val="28"/>
          <w:szCs w:val="28"/>
        </w:rPr>
        <w:lastRenderedPageBreak/>
        <w:t>С</w:t>
      </w:r>
      <w:r>
        <w:rPr>
          <w:b/>
          <w:spacing w:val="2"/>
          <w:sz w:val="28"/>
          <w:szCs w:val="28"/>
        </w:rPr>
        <w:t>т</w:t>
      </w:r>
      <w:r>
        <w:rPr>
          <w:b/>
          <w:spacing w:val="-5"/>
          <w:sz w:val="28"/>
          <w:szCs w:val="28"/>
        </w:rPr>
        <w:t>р</w:t>
      </w:r>
      <w:r>
        <w:rPr>
          <w:b/>
          <w:spacing w:val="1"/>
          <w:sz w:val="28"/>
          <w:szCs w:val="28"/>
        </w:rPr>
        <w:t>у</w:t>
      </w:r>
      <w:r>
        <w:rPr>
          <w:b/>
          <w:spacing w:val="-1"/>
          <w:sz w:val="28"/>
          <w:szCs w:val="28"/>
        </w:rPr>
        <w:t>к</w:t>
      </w:r>
      <w:r>
        <w:rPr>
          <w:b/>
          <w:spacing w:val="-4"/>
          <w:sz w:val="28"/>
          <w:szCs w:val="28"/>
        </w:rPr>
        <w:t>т</w:t>
      </w:r>
      <w:r>
        <w:rPr>
          <w:b/>
          <w:spacing w:val="1"/>
          <w:sz w:val="28"/>
          <w:szCs w:val="28"/>
        </w:rPr>
        <w:t>у</w:t>
      </w:r>
      <w:r>
        <w:rPr>
          <w:b/>
          <w:spacing w:val="-1"/>
          <w:sz w:val="28"/>
          <w:szCs w:val="28"/>
        </w:rPr>
        <w:t>р</w:t>
      </w:r>
      <w:r>
        <w:rPr>
          <w:b/>
          <w:sz w:val="28"/>
          <w:szCs w:val="28"/>
        </w:rPr>
        <w:t>а</w:t>
      </w:r>
      <w:r>
        <w:rPr>
          <w:b/>
          <w:spacing w:val="-29"/>
          <w:sz w:val="28"/>
          <w:szCs w:val="28"/>
        </w:rPr>
        <w:t xml:space="preserve"> </w:t>
      </w:r>
      <w:r>
        <w:rPr>
          <w:b/>
          <w:spacing w:val="-1"/>
          <w:sz w:val="28"/>
          <w:szCs w:val="28"/>
        </w:rPr>
        <w:t>п</w:t>
      </w:r>
      <w:r>
        <w:rPr>
          <w:b/>
          <w:spacing w:val="-3"/>
          <w:sz w:val="28"/>
          <w:szCs w:val="28"/>
        </w:rPr>
        <w:t>р</w:t>
      </w:r>
      <w:r>
        <w:rPr>
          <w:b/>
          <w:spacing w:val="1"/>
          <w:sz w:val="28"/>
          <w:szCs w:val="28"/>
        </w:rPr>
        <w:t>о</w:t>
      </w:r>
      <w:r>
        <w:rPr>
          <w:b/>
          <w:spacing w:val="-1"/>
          <w:sz w:val="28"/>
          <w:szCs w:val="28"/>
        </w:rPr>
        <w:t>гр</w:t>
      </w:r>
      <w:r>
        <w:rPr>
          <w:b/>
          <w:spacing w:val="-3"/>
          <w:sz w:val="28"/>
          <w:szCs w:val="28"/>
        </w:rPr>
        <w:t>а</w:t>
      </w:r>
      <w:r>
        <w:rPr>
          <w:b/>
          <w:sz w:val="28"/>
          <w:szCs w:val="28"/>
        </w:rPr>
        <w:t>ммы</w:t>
      </w:r>
      <w:r>
        <w:rPr>
          <w:b/>
          <w:spacing w:val="-30"/>
          <w:sz w:val="28"/>
          <w:szCs w:val="28"/>
        </w:rPr>
        <w:t xml:space="preserve"> </w:t>
      </w:r>
      <w:r>
        <w:rPr>
          <w:b/>
          <w:spacing w:val="-2"/>
          <w:sz w:val="28"/>
          <w:szCs w:val="28"/>
        </w:rPr>
        <w:t>у</w:t>
      </w:r>
      <w:r>
        <w:rPr>
          <w:b/>
          <w:sz w:val="28"/>
          <w:szCs w:val="28"/>
        </w:rPr>
        <w:t>ч</w:t>
      </w:r>
      <w:r>
        <w:rPr>
          <w:b/>
          <w:spacing w:val="-4"/>
          <w:sz w:val="28"/>
          <w:szCs w:val="28"/>
        </w:rPr>
        <w:t>е</w:t>
      </w:r>
      <w:r>
        <w:rPr>
          <w:b/>
          <w:spacing w:val="1"/>
          <w:sz w:val="28"/>
          <w:szCs w:val="28"/>
        </w:rPr>
        <w:t>б</w:t>
      </w:r>
      <w:r>
        <w:rPr>
          <w:b/>
          <w:spacing w:val="-1"/>
          <w:sz w:val="28"/>
          <w:szCs w:val="28"/>
        </w:rPr>
        <w:t>н</w:t>
      </w:r>
      <w:r>
        <w:rPr>
          <w:b/>
          <w:spacing w:val="1"/>
          <w:sz w:val="28"/>
          <w:szCs w:val="28"/>
        </w:rPr>
        <w:t>о</w:t>
      </w:r>
      <w:r>
        <w:rPr>
          <w:b/>
          <w:spacing w:val="-9"/>
          <w:sz w:val="28"/>
          <w:szCs w:val="28"/>
        </w:rPr>
        <w:t>г</w:t>
      </w:r>
      <w:r>
        <w:rPr>
          <w:b/>
          <w:sz w:val="28"/>
          <w:szCs w:val="28"/>
        </w:rPr>
        <w:t>о</w:t>
      </w:r>
      <w:r>
        <w:rPr>
          <w:b/>
          <w:spacing w:val="-29"/>
          <w:sz w:val="28"/>
          <w:szCs w:val="28"/>
        </w:rPr>
        <w:t xml:space="preserve"> </w:t>
      </w:r>
      <w:r>
        <w:rPr>
          <w:b/>
          <w:spacing w:val="-1"/>
          <w:sz w:val="28"/>
          <w:szCs w:val="28"/>
        </w:rPr>
        <w:t>пр</w:t>
      </w:r>
      <w:r>
        <w:rPr>
          <w:b/>
          <w:spacing w:val="-7"/>
          <w:sz w:val="28"/>
          <w:szCs w:val="28"/>
        </w:rPr>
        <w:t>е</w:t>
      </w:r>
      <w:r>
        <w:rPr>
          <w:b/>
          <w:spacing w:val="-2"/>
          <w:sz w:val="28"/>
          <w:szCs w:val="28"/>
        </w:rPr>
        <w:t>д</w:t>
      </w:r>
      <w:r>
        <w:rPr>
          <w:b/>
          <w:sz w:val="28"/>
          <w:szCs w:val="28"/>
        </w:rPr>
        <w:t>мета</w:t>
      </w:r>
    </w:p>
    <w:p w:rsidR="001C539B" w:rsidRDefault="001C539B" w:rsidP="001C539B">
      <w:pPr>
        <w:kinsoku w:val="0"/>
        <w:overflowPunct w:val="0"/>
        <w:spacing w:line="200" w:lineRule="exact"/>
        <w:rPr>
          <w:sz w:val="20"/>
          <w:szCs w:val="20"/>
        </w:rPr>
      </w:pPr>
    </w:p>
    <w:p w:rsidR="001C539B" w:rsidRDefault="001C539B" w:rsidP="001C539B">
      <w:pPr>
        <w:kinsoku w:val="0"/>
        <w:overflowPunct w:val="0"/>
        <w:spacing w:before="5" w:line="240" w:lineRule="exact"/>
        <w:rPr>
          <w:sz w:val="24"/>
          <w:szCs w:val="24"/>
        </w:rPr>
      </w:pPr>
    </w:p>
    <w:p w:rsidR="001C539B" w:rsidRDefault="001C539B" w:rsidP="00DF4641">
      <w:pPr>
        <w:pStyle w:val="a6"/>
        <w:numPr>
          <w:ilvl w:val="0"/>
          <w:numId w:val="2"/>
        </w:numPr>
        <w:tabs>
          <w:tab w:val="left" w:pos="-1134"/>
        </w:tabs>
        <w:kinsoku w:val="0"/>
        <w:overflowPunct w:val="0"/>
        <w:ind w:left="567" w:firstLine="567"/>
        <w:jc w:val="center"/>
        <w:rPr>
          <w:b/>
          <w:sz w:val="28"/>
          <w:szCs w:val="28"/>
        </w:rPr>
      </w:pPr>
      <w:r>
        <w:rPr>
          <w:b/>
          <w:sz w:val="28"/>
          <w:szCs w:val="28"/>
        </w:rPr>
        <w:t>Пояснительная  записка</w:t>
      </w:r>
    </w:p>
    <w:p w:rsidR="001C539B" w:rsidRPr="00DF4641" w:rsidRDefault="001C539B" w:rsidP="001C539B">
      <w:pPr>
        <w:widowControl w:val="0"/>
        <w:numPr>
          <w:ilvl w:val="1"/>
          <w:numId w:val="2"/>
        </w:numPr>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Характеристика учебного предмета</w:t>
      </w:r>
      <w:r w:rsidRPr="00DF4641">
        <w:rPr>
          <w:rFonts w:ascii="Times New Roman" w:hAnsi="Times New Roman" w:cs="Times New Roman"/>
          <w:i/>
          <w:iCs/>
          <w:sz w:val="28"/>
          <w:szCs w:val="28"/>
        </w:rPr>
        <w:t xml:space="preserve">, </w:t>
      </w:r>
      <w:r w:rsidRPr="00DF4641">
        <w:rPr>
          <w:rFonts w:ascii="Times New Roman" w:hAnsi="Times New Roman" w:cs="Times New Roman"/>
          <w:sz w:val="28"/>
          <w:szCs w:val="28"/>
        </w:rPr>
        <w:t>его место и роль в     образовательном процессе</w:t>
      </w:r>
      <w:r w:rsidRPr="00DF4641">
        <w:rPr>
          <w:rFonts w:ascii="Times New Roman" w:hAnsi="Times New Roman" w:cs="Times New Roman"/>
          <w:i/>
          <w:iCs/>
          <w:sz w:val="28"/>
          <w:szCs w:val="28"/>
        </w:rPr>
        <w:t>;</w:t>
      </w:r>
    </w:p>
    <w:p w:rsidR="001C539B" w:rsidRPr="00DF4641" w:rsidRDefault="001C539B" w:rsidP="001C539B">
      <w:pPr>
        <w:tabs>
          <w:tab w:val="left" w:pos="1418"/>
        </w:tabs>
        <w:ind w:left="567" w:firstLine="567"/>
        <w:rPr>
          <w:rFonts w:ascii="Times New Roman" w:hAnsi="Times New Roman" w:cs="Times New Roman"/>
          <w:sz w:val="28"/>
          <w:szCs w:val="28"/>
        </w:rPr>
      </w:pPr>
      <w:r w:rsidRPr="00DF4641">
        <w:rPr>
          <w:rFonts w:ascii="Times New Roman" w:hAnsi="Times New Roman" w:cs="Times New Roman"/>
          <w:sz w:val="28"/>
          <w:szCs w:val="28"/>
        </w:rPr>
        <w:t>-   Срок реализации учебного предмета</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993"/>
          <w:tab w:val="left" w:pos="-851"/>
        </w:tabs>
        <w:kinsoku w:val="0"/>
        <w:overflowPunct w:val="0"/>
        <w:autoSpaceDE w:val="0"/>
        <w:autoSpaceDN w:val="0"/>
        <w:adjustRightInd w:val="0"/>
        <w:spacing w:before="3" w:after="0" w:line="240" w:lineRule="auto"/>
        <w:ind w:left="567" w:right="661" w:firstLine="567"/>
        <w:rPr>
          <w:rFonts w:ascii="Times New Roman" w:hAnsi="Times New Roman" w:cs="Times New Roman"/>
          <w:sz w:val="28"/>
          <w:szCs w:val="28"/>
        </w:rPr>
      </w:pPr>
      <w:r w:rsidRPr="00DF4641">
        <w:rPr>
          <w:rFonts w:ascii="Times New Roman" w:hAnsi="Times New Roman" w:cs="Times New Roman"/>
          <w:sz w:val="28"/>
          <w:szCs w:val="28"/>
        </w:rPr>
        <w:t>Объем учебного времени</w:t>
      </w:r>
      <w:r w:rsidRPr="00DF4641">
        <w:rPr>
          <w:rFonts w:ascii="Times New Roman" w:hAnsi="Times New Roman" w:cs="Times New Roman"/>
          <w:i/>
          <w:iCs/>
          <w:sz w:val="28"/>
          <w:szCs w:val="28"/>
        </w:rPr>
        <w:t xml:space="preserve">, </w:t>
      </w:r>
      <w:r w:rsidRPr="00DF4641">
        <w:rPr>
          <w:rFonts w:ascii="Times New Roman" w:hAnsi="Times New Roman" w:cs="Times New Roman"/>
          <w:sz w:val="28"/>
          <w:szCs w:val="28"/>
        </w:rPr>
        <w:t>предусмотренный учебным планом образовательного учреждения на реализацию учебного предмета</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Форма проведения учебных аудиторных занятий</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Цели и задачи учебного предмета</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Обоснование структуры программы учебного предмета</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Методы обучения</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1560"/>
        </w:tabs>
        <w:kinsoku w:val="0"/>
        <w:overflowPunct w:val="0"/>
        <w:autoSpaceDE w:val="0"/>
        <w:autoSpaceDN w:val="0"/>
        <w:adjustRightInd w:val="0"/>
        <w:spacing w:after="0" w:line="240" w:lineRule="auto"/>
        <w:ind w:left="1418" w:hanging="284"/>
        <w:rPr>
          <w:rFonts w:ascii="Times New Roman" w:hAnsi="Times New Roman" w:cs="Times New Roman"/>
          <w:sz w:val="28"/>
          <w:szCs w:val="28"/>
        </w:rPr>
      </w:pPr>
      <w:r w:rsidRPr="00DF4641">
        <w:rPr>
          <w:rFonts w:ascii="Times New Roman" w:hAnsi="Times New Roman" w:cs="Times New Roman"/>
          <w:sz w:val="28"/>
          <w:szCs w:val="28"/>
        </w:rPr>
        <w:t>Описание материально</w:t>
      </w:r>
      <w:r w:rsidRPr="00DF4641">
        <w:rPr>
          <w:rFonts w:ascii="Times New Roman" w:hAnsi="Times New Roman" w:cs="Times New Roman"/>
          <w:i/>
          <w:iCs/>
          <w:sz w:val="28"/>
          <w:szCs w:val="28"/>
        </w:rPr>
        <w:t>-</w:t>
      </w:r>
      <w:r w:rsidRPr="00DF4641">
        <w:rPr>
          <w:rFonts w:ascii="Times New Roman" w:hAnsi="Times New Roman" w:cs="Times New Roman"/>
          <w:sz w:val="28"/>
          <w:szCs w:val="28"/>
        </w:rPr>
        <w:t>технических условий реализации учебного предмета</w:t>
      </w:r>
      <w:r w:rsidRPr="00DF4641">
        <w:rPr>
          <w:rFonts w:ascii="Times New Roman" w:hAnsi="Times New Roman" w:cs="Times New Roman"/>
          <w:i/>
          <w:iCs/>
          <w:sz w:val="28"/>
          <w:szCs w:val="28"/>
        </w:rPr>
        <w:t>;</w:t>
      </w:r>
    </w:p>
    <w:p w:rsidR="001C539B" w:rsidRPr="00DF4641" w:rsidRDefault="001C539B" w:rsidP="001C539B">
      <w:pPr>
        <w:tabs>
          <w:tab w:val="left" w:pos="567"/>
        </w:tabs>
        <w:kinsoku w:val="0"/>
        <w:overflowPunct w:val="0"/>
        <w:spacing w:before="1"/>
        <w:ind w:left="567" w:firstLine="567"/>
        <w:rPr>
          <w:rFonts w:ascii="Times New Roman" w:hAnsi="Times New Roman" w:cs="Times New Roman"/>
          <w:sz w:val="28"/>
          <w:szCs w:val="28"/>
        </w:rPr>
      </w:pPr>
    </w:p>
    <w:p w:rsidR="001C539B" w:rsidRPr="00DF4641" w:rsidRDefault="001C539B" w:rsidP="001C539B">
      <w:pPr>
        <w:pStyle w:val="a6"/>
        <w:numPr>
          <w:ilvl w:val="0"/>
          <w:numId w:val="2"/>
        </w:numPr>
        <w:tabs>
          <w:tab w:val="left" w:pos="-2410"/>
        </w:tabs>
        <w:kinsoku w:val="0"/>
        <w:overflowPunct w:val="0"/>
        <w:ind w:left="567" w:firstLine="567"/>
        <w:rPr>
          <w:b/>
          <w:sz w:val="28"/>
          <w:szCs w:val="28"/>
        </w:rPr>
      </w:pPr>
      <w:r w:rsidRPr="00DF4641">
        <w:rPr>
          <w:b/>
          <w:sz w:val="28"/>
          <w:szCs w:val="28"/>
        </w:rPr>
        <w:t>Содержание учебного предмета</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Сведения о затратах учебного времени</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Годовые требования по классам</w:t>
      </w:r>
      <w:r w:rsidRPr="00DF4641">
        <w:rPr>
          <w:rFonts w:ascii="Times New Roman" w:hAnsi="Times New Roman" w:cs="Times New Roman"/>
          <w:i/>
          <w:iCs/>
          <w:sz w:val="28"/>
          <w:szCs w:val="28"/>
        </w:rPr>
        <w:t>;</w:t>
      </w:r>
    </w:p>
    <w:p w:rsidR="001C539B" w:rsidRPr="00DF4641" w:rsidRDefault="001C539B" w:rsidP="001C539B">
      <w:pPr>
        <w:tabs>
          <w:tab w:val="left" w:pos="567"/>
          <w:tab w:val="left" w:pos="960"/>
        </w:tabs>
        <w:kinsoku w:val="0"/>
        <w:overflowPunct w:val="0"/>
        <w:ind w:left="1134"/>
        <w:rPr>
          <w:rFonts w:ascii="Times New Roman" w:hAnsi="Times New Roman" w:cs="Times New Roman"/>
          <w:sz w:val="28"/>
          <w:szCs w:val="28"/>
        </w:rPr>
      </w:pPr>
    </w:p>
    <w:p w:rsidR="001C539B" w:rsidRPr="00DF4641" w:rsidRDefault="001C539B" w:rsidP="001C539B">
      <w:pPr>
        <w:pStyle w:val="a6"/>
        <w:tabs>
          <w:tab w:val="left" w:pos="-1134"/>
        </w:tabs>
        <w:kinsoku w:val="0"/>
        <w:overflowPunct w:val="0"/>
        <w:spacing w:before="31"/>
        <w:ind w:left="1134"/>
        <w:rPr>
          <w:b/>
          <w:sz w:val="28"/>
          <w:szCs w:val="28"/>
        </w:rPr>
      </w:pPr>
      <w:r w:rsidRPr="00DF4641">
        <w:rPr>
          <w:b/>
          <w:sz w:val="28"/>
          <w:szCs w:val="28"/>
          <w:lang w:val="en-US"/>
        </w:rPr>
        <w:t>III</w:t>
      </w:r>
      <w:r w:rsidRPr="00DF4641">
        <w:rPr>
          <w:b/>
          <w:sz w:val="28"/>
          <w:szCs w:val="28"/>
        </w:rPr>
        <w:t>. Требования к уровню подготовки обучающихся</w:t>
      </w:r>
    </w:p>
    <w:p w:rsidR="001C539B" w:rsidRPr="00DF4641" w:rsidRDefault="001C539B" w:rsidP="001C539B">
      <w:pPr>
        <w:pStyle w:val="a6"/>
        <w:tabs>
          <w:tab w:val="left" w:pos="567"/>
        </w:tabs>
        <w:kinsoku w:val="0"/>
        <w:overflowPunct w:val="0"/>
        <w:ind w:left="1134"/>
        <w:rPr>
          <w:b/>
          <w:sz w:val="28"/>
          <w:szCs w:val="28"/>
        </w:rPr>
      </w:pPr>
      <w:r w:rsidRPr="00DF4641">
        <w:rPr>
          <w:b/>
          <w:sz w:val="28"/>
          <w:szCs w:val="28"/>
          <w:lang w:val="en-US"/>
        </w:rPr>
        <w:t>IV</w:t>
      </w:r>
      <w:r w:rsidRPr="00DF4641">
        <w:rPr>
          <w:b/>
          <w:sz w:val="28"/>
          <w:szCs w:val="28"/>
        </w:rPr>
        <w:t>. Формы и методы контроля</w:t>
      </w:r>
      <w:r w:rsidRPr="00DF4641">
        <w:rPr>
          <w:b/>
          <w:bCs/>
          <w:sz w:val="28"/>
          <w:szCs w:val="28"/>
        </w:rPr>
        <w:t xml:space="preserve">, </w:t>
      </w:r>
      <w:r w:rsidRPr="00DF4641">
        <w:rPr>
          <w:b/>
          <w:sz w:val="28"/>
          <w:szCs w:val="28"/>
        </w:rPr>
        <w:t>система оценок</w:t>
      </w:r>
    </w:p>
    <w:p w:rsidR="001C539B" w:rsidRPr="00DF4641" w:rsidRDefault="001C539B" w:rsidP="001C539B">
      <w:pPr>
        <w:tabs>
          <w:tab w:val="left" w:pos="567"/>
          <w:tab w:val="left" w:pos="960"/>
        </w:tabs>
        <w:kinsoku w:val="0"/>
        <w:overflowPunct w:val="0"/>
        <w:ind w:left="567" w:firstLine="567"/>
        <w:rPr>
          <w:rFonts w:ascii="Times New Roman" w:hAnsi="Times New Roman" w:cs="Times New Roman"/>
          <w:sz w:val="28"/>
          <w:szCs w:val="28"/>
        </w:rPr>
      </w:pPr>
      <w:r w:rsidRPr="00DF4641">
        <w:rPr>
          <w:rFonts w:ascii="Times New Roman" w:hAnsi="Times New Roman" w:cs="Times New Roman"/>
          <w:sz w:val="28"/>
          <w:szCs w:val="28"/>
        </w:rPr>
        <w:t xml:space="preserve">      Аттестация</w:t>
      </w:r>
      <w:r w:rsidRPr="00DF4641">
        <w:rPr>
          <w:rFonts w:ascii="Times New Roman" w:hAnsi="Times New Roman" w:cs="Times New Roman"/>
          <w:i/>
          <w:iCs/>
          <w:sz w:val="28"/>
          <w:szCs w:val="28"/>
        </w:rPr>
        <w:t xml:space="preserve">:  </w:t>
      </w:r>
      <w:r w:rsidRPr="00DF4641">
        <w:rPr>
          <w:rFonts w:ascii="Times New Roman" w:hAnsi="Times New Roman" w:cs="Times New Roman"/>
          <w:sz w:val="28"/>
          <w:szCs w:val="28"/>
        </w:rPr>
        <w:t>цели</w:t>
      </w:r>
      <w:r w:rsidRPr="00DF4641">
        <w:rPr>
          <w:rFonts w:ascii="Times New Roman" w:hAnsi="Times New Roman" w:cs="Times New Roman"/>
          <w:i/>
          <w:iCs/>
          <w:sz w:val="28"/>
          <w:szCs w:val="28"/>
        </w:rPr>
        <w:t xml:space="preserve">,  </w:t>
      </w:r>
      <w:r w:rsidRPr="00DF4641">
        <w:rPr>
          <w:rFonts w:ascii="Times New Roman" w:hAnsi="Times New Roman" w:cs="Times New Roman"/>
          <w:sz w:val="28"/>
          <w:szCs w:val="28"/>
        </w:rPr>
        <w:t>виды</w:t>
      </w:r>
      <w:r w:rsidRPr="00DF4641">
        <w:rPr>
          <w:rFonts w:ascii="Times New Roman" w:hAnsi="Times New Roman" w:cs="Times New Roman"/>
          <w:i/>
          <w:iCs/>
          <w:sz w:val="28"/>
          <w:szCs w:val="28"/>
        </w:rPr>
        <w:t xml:space="preserve">,  </w:t>
      </w:r>
      <w:r w:rsidRPr="00DF4641">
        <w:rPr>
          <w:rFonts w:ascii="Times New Roman" w:hAnsi="Times New Roman" w:cs="Times New Roman"/>
          <w:sz w:val="28"/>
          <w:szCs w:val="28"/>
        </w:rPr>
        <w:t>форма</w:t>
      </w:r>
      <w:r w:rsidRPr="00DF4641">
        <w:rPr>
          <w:rFonts w:ascii="Times New Roman" w:hAnsi="Times New Roman" w:cs="Times New Roman"/>
          <w:i/>
          <w:iCs/>
          <w:sz w:val="28"/>
          <w:szCs w:val="28"/>
        </w:rPr>
        <w:t xml:space="preserve">,  </w:t>
      </w:r>
      <w:r w:rsidRPr="00DF4641">
        <w:rPr>
          <w:rFonts w:ascii="Times New Roman" w:hAnsi="Times New Roman" w:cs="Times New Roman"/>
          <w:sz w:val="28"/>
          <w:szCs w:val="28"/>
        </w:rPr>
        <w:t>содержание</w:t>
      </w:r>
      <w:r w:rsidRPr="00DF4641">
        <w:rPr>
          <w:rFonts w:ascii="Times New Roman" w:hAnsi="Times New Roman" w:cs="Times New Roman"/>
          <w:i/>
          <w:iCs/>
          <w:sz w:val="28"/>
          <w:szCs w:val="28"/>
        </w:rPr>
        <w:t>;</w:t>
      </w:r>
    </w:p>
    <w:p w:rsidR="001C539B" w:rsidRPr="00DF4641" w:rsidRDefault="001C539B" w:rsidP="001C539B">
      <w:pPr>
        <w:tabs>
          <w:tab w:val="left" w:pos="-993"/>
          <w:tab w:val="left" w:pos="-851"/>
        </w:tabs>
        <w:kinsoku w:val="0"/>
        <w:overflowPunct w:val="0"/>
        <w:ind w:left="1134"/>
        <w:rPr>
          <w:rFonts w:ascii="Times New Roman" w:hAnsi="Times New Roman" w:cs="Times New Roman"/>
          <w:sz w:val="28"/>
          <w:szCs w:val="28"/>
        </w:rPr>
      </w:pPr>
      <w:r w:rsidRPr="00DF4641">
        <w:rPr>
          <w:rFonts w:ascii="Times New Roman" w:hAnsi="Times New Roman" w:cs="Times New Roman"/>
          <w:sz w:val="28"/>
          <w:szCs w:val="28"/>
        </w:rPr>
        <w:t xml:space="preserve">      Критерии оценки</w:t>
      </w:r>
      <w:r w:rsidRPr="00DF4641">
        <w:rPr>
          <w:rFonts w:ascii="Times New Roman" w:hAnsi="Times New Roman" w:cs="Times New Roman"/>
          <w:i/>
          <w:iCs/>
          <w:sz w:val="28"/>
          <w:szCs w:val="28"/>
        </w:rPr>
        <w:t>;</w:t>
      </w:r>
    </w:p>
    <w:p w:rsidR="001C539B" w:rsidRPr="00DF4641" w:rsidRDefault="001C539B" w:rsidP="001C539B">
      <w:pPr>
        <w:tabs>
          <w:tab w:val="left" w:pos="567"/>
          <w:tab w:val="left" w:pos="960"/>
        </w:tabs>
        <w:kinsoku w:val="0"/>
        <w:overflowPunct w:val="0"/>
        <w:ind w:left="1134"/>
        <w:rPr>
          <w:rFonts w:ascii="Times New Roman" w:hAnsi="Times New Roman" w:cs="Times New Roman"/>
          <w:sz w:val="28"/>
          <w:szCs w:val="28"/>
        </w:rPr>
      </w:pPr>
    </w:p>
    <w:p w:rsidR="001C539B" w:rsidRPr="00DF4641" w:rsidRDefault="001C539B" w:rsidP="001C539B">
      <w:pPr>
        <w:pStyle w:val="a6"/>
        <w:tabs>
          <w:tab w:val="left" w:pos="567"/>
        </w:tabs>
        <w:kinsoku w:val="0"/>
        <w:overflowPunct w:val="0"/>
        <w:ind w:left="1134"/>
        <w:rPr>
          <w:b/>
          <w:sz w:val="28"/>
          <w:szCs w:val="28"/>
        </w:rPr>
      </w:pPr>
      <w:r w:rsidRPr="00DF4641">
        <w:rPr>
          <w:b/>
          <w:sz w:val="28"/>
          <w:szCs w:val="28"/>
          <w:lang w:val="en-US"/>
        </w:rPr>
        <w:t>V</w:t>
      </w:r>
      <w:r w:rsidRPr="00DF4641">
        <w:rPr>
          <w:b/>
          <w:sz w:val="28"/>
          <w:szCs w:val="28"/>
        </w:rPr>
        <w:t>.Методическое обеспечение учебного процесса</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Методические рекомендации педагогическим работникам</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1276"/>
        </w:tabs>
        <w:kinsoku w:val="0"/>
        <w:overflowPunct w:val="0"/>
        <w:autoSpaceDE w:val="0"/>
        <w:autoSpaceDN w:val="0"/>
        <w:adjustRightInd w:val="0"/>
        <w:spacing w:after="0" w:line="240" w:lineRule="auto"/>
        <w:ind w:left="1418" w:hanging="284"/>
        <w:rPr>
          <w:rFonts w:ascii="Times New Roman" w:hAnsi="Times New Roman" w:cs="Times New Roman"/>
          <w:sz w:val="28"/>
          <w:szCs w:val="28"/>
        </w:rPr>
      </w:pPr>
      <w:r w:rsidRPr="00DF4641">
        <w:rPr>
          <w:rFonts w:ascii="Times New Roman" w:hAnsi="Times New Roman" w:cs="Times New Roman"/>
          <w:sz w:val="28"/>
          <w:szCs w:val="28"/>
        </w:rPr>
        <w:t xml:space="preserve">Рекомендации по организации самостоятельной работы    </w:t>
      </w:r>
      <w:proofErr w:type="gramStart"/>
      <w:r w:rsidRPr="00DF4641">
        <w:rPr>
          <w:rFonts w:ascii="Times New Roman" w:hAnsi="Times New Roman" w:cs="Times New Roman"/>
          <w:sz w:val="28"/>
          <w:szCs w:val="28"/>
        </w:rPr>
        <w:t>обучающихся</w:t>
      </w:r>
      <w:proofErr w:type="gramEnd"/>
      <w:r w:rsidRPr="00DF4641">
        <w:rPr>
          <w:rFonts w:ascii="Times New Roman" w:hAnsi="Times New Roman" w:cs="Times New Roman"/>
          <w:sz w:val="28"/>
          <w:szCs w:val="28"/>
        </w:rPr>
        <w:t>;</w:t>
      </w:r>
    </w:p>
    <w:p w:rsidR="001C539B" w:rsidRPr="00DF4641" w:rsidRDefault="001C539B" w:rsidP="001C539B">
      <w:pPr>
        <w:tabs>
          <w:tab w:val="left" w:pos="567"/>
        </w:tabs>
        <w:kinsoku w:val="0"/>
        <w:overflowPunct w:val="0"/>
        <w:spacing w:before="1"/>
        <w:ind w:left="567" w:firstLine="567"/>
        <w:rPr>
          <w:rFonts w:ascii="Times New Roman" w:hAnsi="Times New Roman" w:cs="Times New Roman"/>
          <w:sz w:val="28"/>
          <w:szCs w:val="28"/>
        </w:rPr>
      </w:pPr>
    </w:p>
    <w:p w:rsidR="001C539B" w:rsidRPr="00DF4641" w:rsidRDefault="001C539B" w:rsidP="001C539B">
      <w:pPr>
        <w:pStyle w:val="a6"/>
        <w:kinsoku w:val="0"/>
        <w:overflowPunct w:val="0"/>
        <w:ind w:left="1134"/>
        <w:rPr>
          <w:b/>
          <w:sz w:val="28"/>
          <w:szCs w:val="28"/>
        </w:rPr>
      </w:pPr>
      <w:r w:rsidRPr="00DF4641">
        <w:rPr>
          <w:b/>
          <w:sz w:val="28"/>
          <w:szCs w:val="28"/>
          <w:lang w:val="en-US"/>
        </w:rPr>
        <w:t>VI</w:t>
      </w:r>
      <w:r w:rsidRPr="00DF4641">
        <w:rPr>
          <w:b/>
          <w:sz w:val="28"/>
          <w:szCs w:val="28"/>
        </w:rPr>
        <w:t>.Списки рекомендуемой нотной и методической литературы</w:t>
      </w:r>
    </w:p>
    <w:p w:rsidR="001C539B" w:rsidRPr="00DF4641" w:rsidRDefault="001C539B" w:rsidP="001C539B">
      <w:pPr>
        <w:widowControl w:val="0"/>
        <w:numPr>
          <w:ilvl w:val="1"/>
          <w:numId w:val="2"/>
        </w:numPr>
        <w:tabs>
          <w:tab w:val="left" w:pos="567"/>
          <w:tab w:val="left" w:pos="960"/>
        </w:tabs>
        <w:kinsoku w:val="0"/>
        <w:overflowPunct w:val="0"/>
        <w:autoSpaceDE w:val="0"/>
        <w:autoSpaceDN w:val="0"/>
        <w:adjustRightInd w:val="0"/>
        <w:spacing w:after="0" w:line="240" w:lineRule="auto"/>
        <w:ind w:left="567" w:firstLine="567"/>
        <w:rPr>
          <w:rFonts w:ascii="Times New Roman" w:hAnsi="Times New Roman" w:cs="Times New Roman"/>
          <w:sz w:val="28"/>
          <w:szCs w:val="28"/>
        </w:rPr>
      </w:pPr>
      <w:r w:rsidRPr="00DF4641">
        <w:rPr>
          <w:rFonts w:ascii="Times New Roman" w:hAnsi="Times New Roman" w:cs="Times New Roman"/>
          <w:sz w:val="28"/>
          <w:szCs w:val="28"/>
        </w:rPr>
        <w:t>Список</w:t>
      </w:r>
      <w:r w:rsidRPr="00DF4641">
        <w:rPr>
          <w:rFonts w:ascii="Times New Roman" w:hAnsi="Times New Roman" w:cs="Times New Roman"/>
          <w:sz w:val="28"/>
          <w:szCs w:val="28"/>
          <w:lang w:val="en-US"/>
        </w:rPr>
        <w:t xml:space="preserve"> </w:t>
      </w:r>
      <w:r w:rsidRPr="00DF4641">
        <w:rPr>
          <w:rFonts w:ascii="Times New Roman" w:hAnsi="Times New Roman" w:cs="Times New Roman"/>
          <w:sz w:val="28"/>
          <w:szCs w:val="28"/>
        </w:rPr>
        <w:t xml:space="preserve"> рекомендуемой нотной литературы</w:t>
      </w:r>
      <w:r w:rsidRPr="00DF4641">
        <w:rPr>
          <w:rFonts w:ascii="Times New Roman" w:hAnsi="Times New Roman" w:cs="Times New Roman"/>
          <w:i/>
          <w:iCs/>
          <w:sz w:val="28"/>
          <w:szCs w:val="28"/>
        </w:rPr>
        <w:t>;</w:t>
      </w:r>
    </w:p>
    <w:p w:rsidR="001C539B" w:rsidRPr="00DF4641" w:rsidRDefault="001C539B" w:rsidP="001C539B">
      <w:pPr>
        <w:widowControl w:val="0"/>
        <w:numPr>
          <w:ilvl w:val="1"/>
          <w:numId w:val="2"/>
        </w:numPr>
        <w:tabs>
          <w:tab w:val="left" w:pos="-3119"/>
        </w:tabs>
        <w:kinsoku w:val="0"/>
        <w:overflowPunct w:val="0"/>
        <w:autoSpaceDE w:val="0"/>
        <w:autoSpaceDN w:val="0"/>
        <w:adjustRightInd w:val="0"/>
        <w:spacing w:after="0" w:line="240" w:lineRule="auto"/>
        <w:ind w:left="567" w:firstLine="567"/>
        <w:rPr>
          <w:rFonts w:ascii="Times New Roman" w:hAnsi="Times New Roman" w:cs="Times New Roman"/>
          <w:sz w:val="24"/>
          <w:szCs w:val="24"/>
        </w:rPr>
      </w:pPr>
      <w:r w:rsidRPr="00DF4641">
        <w:rPr>
          <w:rFonts w:ascii="Times New Roman" w:hAnsi="Times New Roman" w:cs="Times New Roman"/>
          <w:sz w:val="28"/>
          <w:szCs w:val="28"/>
        </w:rPr>
        <w:t>Список</w:t>
      </w:r>
      <w:r w:rsidRPr="00DF4641">
        <w:rPr>
          <w:rFonts w:ascii="Times New Roman" w:hAnsi="Times New Roman" w:cs="Times New Roman"/>
          <w:sz w:val="28"/>
          <w:szCs w:val="28"/>
          <w:lang w:val="en-US"/>
        </w:rPr>
        <w:t xml:space="preserve"> </w:t>
      </w:r>
      <w:r w:rsidRPr="00DF4641">
        <w:rPr>
          <w:rFonts w:ascii="Times New Roman" w:hAnsi="Times New Roman" w:cs="Times New Roman"/>
          <w:sz w:val="28"/>
          <w:szCs w:val="28"/>
        </w:rPr>
        <w:t xml:space="preserve"> рекомендуемой методической литературы</w:t>
      </w:r>
      <w:r w:rsidRPr="00DF4641">
        <w:rPr>
          <w:rFonts w:ascii="Times New Roman" w:hAnsi="Times New Roman" w:cs="Times New Roman"/>
          <w:i/>
          <w:iCs/>
        </w:rPr>
        <w:t>;</w:t>
      </w:r>
    </w:p>
    <w:p w:rsidR="001C539B" w:rsidRDefault="001C539B" w:rsidP="001C539B">
      <w:pPr>
        <w:sectPr w:rsidR="001C539B">
          <w:pgSz w:w="11900" w:h="16840"/>
          <w:pgMar w:top="1134" w:right="1120" w:bottom="280" w:left="1134" w:header="720" w:footer="720" w:gutter="0"/>
          <w:cols w:space="720"/>
        </w:sectPr>
      </w:pPr>
    </w:p>
    <w:p w:rsidR="001C539B" w:rsidRDefault="001C539B" w:rsidP="001C539B">
      <w:pPr>
        <w:pStyle w:val="a6"/>
        <w:tabs>
          <w:tab w:val="left" w:pos="0"/>
          <w:tab w:val="left" w:pos="11907"/>
        </w:tabs>
        <w:kinsoku w:val="0"/>
        <w:overflowPunct w:val="0"/>
        <w:spacing w:before="64"/>
        <w:ind w:left="567" w:right="177" w:firstLine="567"/>
        <w:jc w:val="both"/>
        <w:rPr>
          <w:sz w:val="28"/>
          <w:szCs w:val="28"/>
        </w:rPr>
      </w:pPr>
      <w:r>
        <w:rPr>
          <w:sz w:val="28"/>
          <w:szCs w:val="28"/>
        </w:rPr>
        <w:lastRenderedPageBreak/>
        <w:t>1.ПОЯСНИТЕЛЬНАЯ ЗАПИСКА</w:t>
      </w:r>
    </w:p>
    <w:p w:rsidR="001C539B" w:rsidRDefault="001C539B" w:rsidP="001C539B">
      <w:pPr>
        <w:pStyle w:val="a6"/>
        <w:tabs>
          <w:tab w:val="left" w:pos="0"/>
          <w:tab w:val="left" w:pos="11907"/>
        </w:tabs>
        <w:kinsoku w:val="0"/>
        <w:overflowPunct w:val="0"/>
        <w:spacing w:before="64"/>
        <w:ind w:left="567" w:right="177" w:firstLine="567"/>
        <w:jc w:val="both"/>
        <w:rPr>
          <w:sz w:val="28"/>
          <w:szCs w:val="28"/>
        </w:rPr>
      </w:pPr>
    </w:p>
    <w:p w:rsidR="001C539B" w:rsidRDefault="001C539B" w:rsidP="001C539B">
      <w:pPr>
        <w:pStyle w:val="a6"/>
        <w:tabs>
          <w:tab w:val="left" w:pos="0"/>
          <w:tab w:val="left" w:pos="1552"/>
          <w:tab w:val="left" w:pos="10348"/>
          <w:tab w:val="left" w:pos="10490"/>
          <w:tab w:val="left" w:pos="11907"/>
        </w:tabs>
        <w:kinsoku w:val="0"/>
        <w:overflowPunct w:val="0"/>
        <w:ind w:left="567" w:right="319" w:firstLine="567"/>
        <w:jc w:val="both"/>
        <w:rPr>
          <w:i/>
          <w:sz w:val="28"/>
          <w:szCs w:val="28"/>
        </w:rPr>
      </w:pPr>
      <w:r>
        <w:rPr>
          <w:i/>
          <w:sz w:val="28"/>
          <w:szCs w:val="28"/>
        </w:rPr>
        <w:t>1.Характеристика учебного предмета</w:t>
      </w:r>
      <w:r>
        <w:rPr>
          <w:b/>
          <w:bCs/>
          <w:i/>
          <w:iCs/>
          <w:sz w:val="28"/>
          <w:szCs w:val="28"/>
        </w:rPr>
        <w:t xml:space="preserve">, </w:t>
      </w:r>
      <w:r>
        <w:rPr>
          <w:i/>
          <w:sz w:val="28"/>
          <w:szCs w:val="28"/>
        </w:rPr>
        <w:t>его место и роль в образовательном  процессе.</w:t>
      </w:r>
    </w:p>
    <w:p w:rsidR="001C539B" w:rsidRDefault="001C539B" w:rsidP="001C539B">
      <w:pPr>
        <w:pStyle w:val="a6"/>
        <w:tabs>
          <w:tab w:val="left" w:pos="-1843"/>
          <w:tab w:val="left" w:pos="11057"/>
          <w:tab w:val="left" w:pos="11907"/>
        </w:tabs>
        <w:kinsoku w:val="0"/>
        <w:overflowPunct w:val="0"/>
        <w:ind w:left="567" w:right="319" w:firstLine="567"/>
        <w:jc w:val="both"/>
        <w:rPr>
          <w:sz w:val="28"/>
          <w:szCs w:val="28"/>
        </w:rPr>
      </w:pPr>
      <w:r>
        <w:rPr>
          <w:sz w:val="28"/>
          <w:szCs w:val="28"/>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1C539B" w:rsidRDefault="001C539B" w:rsidP="001C539B">
      <w:pPr>
        <w:pStyle w:val="a6"/>
        <w:tabs>
          <w:tab w:val="left" w:pos="-993"/>
          <w:tab w:val="left" w:pos="10348"/>
          <w:tab w:val="left" w:pos="10490"/>
          <w:tab w:val="left" w:pos="10632"/>
          <w:tab w:val="left" w:pos="11907"/>
        </w:tabs>
        <w:kinsoku w:val="0"/>
        <w:overflowPunct w:val="0"/>
        <w:spacing w:before="1"/>
        <w:ind w:left="567" w:right="319" w:firstLine="567"/>
        <w:jc w:val="both"/>
        <w:rPr>
          <w:sz w:val="28"/>
          <w:szCs w:val="28"/>
        </w:rPr>
      </w:pPr>
      <w:r>
        <w:rPr>
          <w:sz w:val="28"/>
          <w:szCs w:val="28"/>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1C539B" w:rsidRDefault="001C539B" w:rsidP="001C539B">
      <w:pPr>
        <w:pStyle w:val="a6"/>
        <w:tabs>
          <w:tab w:val="left" w:pos="-1701"/>
          <w:tab w:val="left" w:pos="11766"/>
          <w:tab w:val="left" w:pos="11907"/>
          <w:tab w:val="left" w:pos="12333"/>
        </w:tabs>
        <w:kinsoku w:val="0"/>
        <w:overflowPunct w:val="0"/>
        <w:spacing w:before="3"/>
        <w:ind w:left="567" w:right="319" w:firstLine="567"/>
        <w:jc w:val="both"/>
        <w:rPr>
          <w:sz w:val="28"/>
          <w:szCs w:val="28"/>
        </w:rPr>
      </w:pPr>
      <w:r>
        <w:rPr>
          <w:sz w:val="28"/>
          <w:szCs w:val="28"/>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1C539B" w:rsidRDefault="001C539B" w:rsidP="001C539B">
      <w:pPr>
        <w:pStyle w:val="a6"/>
        <w:tabs>
          <w:tab w:val="left" w:pos="-1560"/>
          <w:tab w:val="left" w:pos="10348"/>
          <w:tab w:val="left" w:pos="10490"/>
          <w:tab w:val="left" w:pos="11907"/>
        </w:tabs>
        <w:kinsoku w:val="0"/>
        <w:overflowPunct w:val="0"/>
        <w:spacing w:before="3"/>
        <w:ind w:left="567" w:right="319" w:firstLine="567"/>
        <w:jc w:val="both"/>
        <w:rPr>
          <w:sz w:val="28"/>
          <w:szCs w:val="28"/>
        </w:rPr>
      </w:pPr>
      <w:r>
        <w:rPr>
          <w:sz w:val="28"/>
          <w:szCs w:val="28"/>
        </w:rPr>
        <w:t>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w:t>
      </w:r>
    </w:p>
    <w:p w:rsidR="001C539B" w:rsidRDefault="001C539B" w:rsidP="001C539B">
      <w:pPr>
        <w:tabs>
          <w:tab w:val="left" w:pos="-2127"/>
          <w:tab w:val="left" w:pos="10348"/>
          <w:tab w:val="left" w:pos="10490"/>
          <w:tab w:val="left" w:pos="11907"/>
        </w:tabs>
        <w:kinsoku w:val="0"/>
        <w:overflowPunct w:val="0"/>
        <w:ind w:left="567" w:right="319" w:firstLine="567"/>
        <w:jc w:val="both"/>
        <w:rPr>
          <w:sz w:val="20"/>
          <w:szCs w:val="20"/>
        </w:rPr>
      </w:pPr>
    </w:p>
    <w:p w:rsidR="001C539B" w:rsidRDefault="001C539B" w:rsidP="001C539B">
      <w:pPr>
        <w:tabs>
          <w:tab w:val="left" w:pos="0"/>
          <w:tab w:val="left" w:pos="11907"/>
        </w:tabs>
        <w:kinsoku w:val="0"/>
        <w:overflowPunct w:val="0"/>
        <w:spacing w:before="15"/>
        <w:ind w:left="567" w:right="319" w:firstLine="567"/>
        <w:jc w:val="both"/>
        <w:rPr>
          <w:sz w:val="28"/>
          <w:szCs w:val="28"/>
        </w:rPr>
      </w:pPr>
    </w:p>
    <w:p w:rsidR="001C539B" w:rsidRDefault="001C539B" w:rsidP="001C539B">
      <w:pPr>
        <w:pStyle w:val="a6"/>
        <w:tabs>
          <w:tab w:val="left" w:pos="11057"/>
          <w:tab w:val="left" w:pos="11199"/>
          <w:tab w:val="left" w:pos="11907"/>
        </w:tabs>
        <w:kinsoku w:val="0"/>
        <w:overflowPunct w:val="0"/>
        <w:ind w:left="567" w:right="319" w:firstLine="567"/>
        <w:jc w:val="both"/>
        <w:rPr>
          <w:i/>
          <w:color w:val="000000"/>
          <w:sz w:val="28"/>
          <w:szCs w:val="28"/>
        </w:rPr>
      </w:pPr>
      <w:r>
        <w:rPr>
          <w:i/>
          <w:color w:val="000009"/>
          <w:sz w:val="28"/>
          <w:szCs w:val="28"/>
        </w:rPr>
        <w:t xml:space="preserve">2.Срок  реализации  учебного  предмета  </w:t>
      </w:r>
      <w:r>
        <w:rPr>
          <w:b/>
          <w:bCs/>
          <w:i/>
          <w:iCs/>
          <w:color w:val="000009"/>
          <w:sz w:val="28"/>
          <w:szCs w:val="28"/>
        </w:rPr>
        <w:t>«</w:t>
      </w:r>
      <w:r>
        <w:rPr>
          <w:i/>
          <w:color w:val="000009"/>
          <w:sz w:val="28"/>
          <w:szCs w:val="28"/>
        </w:rPr>
        <w:t>Специальность  и  чтение  с листа</w:t>
      </w:r>
      <w:r>
        <w:rPr>
          <w:b/>
          <w:bCs/>
          <w:i/>
          <w:iCs/>
          <w:color w:val="000009"/>
          <w:sz w:val="28"/>
          <w:szCs w:val="28"/>
        </w:rPr>
        <w:t>»</w:t>
      </w:r>
    </w:p>
    <w:p w:rsidR="001C539B" w:rsidRDefault="001C539B" w:rsidP="001C539B">
      <w:pPr>
        <w:pStyle w:val="a6"/>
        <w:tabs>
          <w:tab w:val="left" w:pos="11907"/>
        </w:tabs>
        <w:kinsoku w:val="0"/>
        <w:overflowPunct w:val="0"/>
        <w:ind w:left="567" w:right="319" w:firstLine="567"/>
        <w:jc w:val="both"/>
        <w:rPr>
          <w:sz w:val="28"/>
          <w:szCs w:val="28"/>
        </w:rPr>
      </w:pPr>
      <w:r>
        <w:rPr>
          <w:sz w:val="28"/>
          <w:szCs w:val="28"/>
        </w:rPr>
        <w:t xml:space="preserve">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w:t>
      </w:r>
      <w:proofErr w:type="gramStart"/>
      <w:r>
        <w:rPr>
          <w:sz w:val="28"/>
          <w:szCs w:val="28"/>
        </w:rPr>
        <w:t>поступающих</w:t>
      </w:r>
      <w:proofErr w:type="gramEnd"/>
      <w:r>
        <w:rPr>
          <w:sz w:val="28"/>
          <w:szCs w:val="28"/>
        </w:rPr>
        <w:t xml:space="preserve">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rsidR="001C539B" w:rsidRPr="001C539B" w:rsidRDefault="001C539B" w:rsidP="001C539B">
      <w:pPr>
        <w:pStyle w:val="a6"/>
        <w:tabs>
          <w:tab w:val="left" w:pos="-1560"/>
          <w:tab w:val="left" w:pos="11766"/>
          <w:tab w:val="left" w:pos="12333"/>
        </w:tabs>
        <w:kinsoku w:val="0"/>
        <w:overflowPunct w:val="0"/>
        <w:ind w:left="567" w:right="319" w:firstLine="567"/>
        <w:jc w:val="both"/>
        <w:rPr>
          <w:w w:val="90"/>
          <w:sz w:val="28"/>
          <w:szCs w:val="28"/>
        </w:rPr>
      </w:pPr>
    </w:p>
    <w:p w:rsidR="001C539B" w:rsidRPr="001C539B" w:rsidRDefault="001C539B" w:rsidP="001C539B">
      <w:pPr>
        <w:pStyle w:val="a6"/>
        <w:tabs>
          <w:tab w:val="left" w:pos="6521"/>
        </w:tabs>
        <w:kinsoku w:val="0"/>
        <w:overflowPunct w:val="0"/>
        <w:spacing w:before="59"/>
        <w:ind w:left="567" w:right="319" w:firstLine="567"/>
        <w:jc w:val="both"/>
        <w:rPr>
          <w:color w:val="000000"/>
          <w:sz w:val="28"/>
          <w:szCs w:val="28"/>
        </w:rPr>
      </w:pPr>
      <w:r>
        <w:rPr>
          <w:i/>
          <w:color w:val="000009"/>
          <w:sz w:val="28"/>
          <w:szCs w:val="28"/>
        </w:rPr>
        <w:t>3.Объем учебного времени</w:t>
      </w:r>
      <w:r>
        <w:rPr>
          <w:b/>
          <w:bCs/>
          <w:i/>
          <w:iCs/>
          <w:color w:val="000009"/>
          <w:sz w:val="28"/>
          <w:szCs w:val="28"/>
        </w:rPr>
        <w:t xml:space="preserve">, </w:t>
      </w:r>
      <w:r>
        <w:rPr>
          <w:i/>
          <w:color w:val="000009"/>
          <w:sz w:val="28"/>
          <w:szCs w:val="28"/>
        </w:rPr>
        <w:t>предусмотренный учебным планом образовательного учреждения на реализацию предмета «Специальность и чтение с листа»:</w:t>
      </w:r>
      <w:r>
        <w:rPr>
          <w:color w:val="000000"/>
          <w:sz w:val="28"/>
          <w:szCs w:val="28"/>
        </w:rPr>
        <w:t xml:space="preserve"> </w:t>
      </w:r>
    </w:p>
    <w:p w:rsidR="001C539B" w:rsidRPr="001C539B" w:rsidRDefault="001C539B" w:rsidP="001C539B">
      <w:pPr>
        <w:pStyle w:val="a6"/>
        <w:kinsoku w:val="0"/>
        <w:overflowPunct w:val="0"/>
        <w:spacing w:before="59"/>
        <w:ind w:left="567" w:right="319" w:firstLine="567"/>
        <w:jc w:val="both"/>
        <w:rPr>
          <w:color w:val="000000"/>
          <w:sz w:val="28"/>
          <w:szCs w:val="28"/>
        </w:rPr>
      </w:pPr>
    </w:p>
    <w:p w:rsidR="001C539B" w:rsidRDefault="001C539B" w:rsidP="001C539B">
      <w:pPr>
        <w:rPr>
          <w:color w:val="000000"/>
          <w:sz w:val="28"/>
          <w:szCs w:val="28"/>
        </w:rPr>
        <w:sectPr w:rsidR="001C539B">
          <w:pgSz w:w="11900" w:h="16840"/>
          <w:pgMar w:top="1418" w:right="880" w:bottom="1276" w:left="1134" w:header="720" w:footer="720" w:gutter="0"/>
          <w:cols w:space="720"/>
        </w:sectPr>
      </w:pPr>
    </w:p>
    <w:p w:rsidR="001C539B" w:rsidRDefault="001C539B" w:rsidP="001C539B">
      <w:pPr>
        <w:kinsoku w:val="0"/>
        <w:overflowPunct w:val="0"/>
        <w:spacing w:before="6" w:line="280" w:lineRule="exact"/>
        <w:ind w:left="567" w:right="-3152" w:firstLine="567"/>
        <w:rPr>
          <w:sz w:val="28"/>
          <w:szCs w:val="28"/>
        </w:rPr>
      </w:pPr>
    </w:p>
    <w:p w:rsidR="001C539B" w:rsidRPr="001C539B" w:rsidRDefault="001C539B" w:rsidP="001C539B">
      <w:pPr>
        <w:pStyle w:val="a6"/>
        <w:kinsoku w:val="0"/>
        <w:overflowPunct w:val="0"/>
        <w:ind w:left="567" w:firstLine="567"/>
        <w:jc w:val="center"/>
        <w:rPr>
          <w:sz w:val="28"/>
          <w:szCs w:val="28"/>
        </w:rPr>
      </w:pPr>
    </w:p>
    <w:p w:rsidR="001C539B" w:rsidRDefault="001C539B" w:rsidP="001C539B">
      <w:pPr>
        <w:pStyle w:val="a6"/>
        <w:kinsoku w:val="0"/>
        <w:overflowPunct w:val="0"/>
        <w:ind w:left="567" w:firstLine="567"/>
        <w:jc w:val="center"/>
        <w:rPr>
          <w:sz w:val="28"/>
          <w:szCs w:val="28"/>
        </w:rPr>
      </w:pPr>
      <w:r>
        <w:rPr>
          <w:sz w:val="28"/>
          <w:szCs w:val="28"/>
        </w:rPr>
        <w:t>Срок обучения – 8-9 лет</w:t>
      </w:r>
    </w:p>
    <w:p w:rsidR="001C539B" w:rsidRDefault="001C539B" w:rsidP="001C539B">
      <w:pPr>
        <w:pStyle w:val="a6"/>
        <w:kinsoku w:val="0"/>
        <w:overflowPunct w:val="0"/>
        <w:spacing w:before="10"/>
        <w:ind w:left="567" w:firstLine="567"/>
        <w:rPr>
          <w:sz w:val="28"/>
          <w:szCs w:val="28"/>
        </w:rPr>
      </w:pPr>
      <w:r>
        <w:rPr>
          <w:sz w:val="28"/>
          <w:szCs w:val="28"/>
        </w:rPr>
        <w:t xml:space="preserve">Таблица </w:t>
      </w:r>
      <w:r>
        <w:rPr>
          <w:b/>
          <w:bCs/>
          <w:i/>
          <w:iCs/>
          <w:sz w:val="28"/>
          <w:szCs w:val="28"/>
        </w:rPr>
        <w:t>1</w:t>
      </w:r>
    </w:p>
    <w:p w:rsidR="001C539B" w:rsidRDefault="001C539B" w:rsidP="001C539B">
      <w:pPr>
        <w:kinsoku w:val="0"/>
        <w:overflowPunct w:val="0"/>
        <w:spacing w:before="9" w:line="160" w:lineRule="exact"/>
        <w:ind w:left="567" w:firstLine="567"/>
        <w:rPr>
          <w:sz w:val="16"/>
          <w:szCs w:val="16"/>
        </w:rPr>
      </w:pPr>
    </w:p>
    <w:tbl>
      <w:tblPr>
        <w:tblW w:w="9075" w:type="dxa"/>
        <w:tblInd w:w="572" w:type="dxa"/>
        <w:tblLayout w:type="fixed"/>
        <w:tblCellMar>
          <w:left w:w="0" w:type="dxa"/>
          <w:right w:w="0" w:type="dxa"/>
        </w:tblCellMar>
        <w:tblLook w:val="04A0" w:firstRow="1" w:lastRow="0" w:firstColumn="1" w:lastColumn="0" w:noHBand="0" w:noVBand="1"/>
      </w:tblPr>
      <w:tblGrid>
        <w:gridCol w:w="3763"/>
        <w:gridCol w:w="1986"/>
        <w:gridCol w:w="1624"/>
        <w:gridCol w:w="1702"/>
      </w:tblGrid>
      <w:tr w:rsidR="001C539B" w:rsidTr="001C539B">
        <w:trPr>
          <w:trHeight w:hRule="exact" w:val="492"/>
        </w:trPr>
        <w:tc>
          <w:tcPr>
            <w:tcW w:w="3763"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8" w:lineRule="exact"/>
              <w:ind w:right="-5451" w:firstLine="567"/>
            </w:pPr>
            <w:r>
              <w:rPr>
                <w:sz w:val="28"/>
                <w:szCs w:val="28"/>
              </w:rPr>
              <w:t>Содержание</w:t>
            </w:r>
          </w:p>
        </w:tc>
        <w:tc>
          <w:tcPr>
            <w:tcW w:w="1985"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9" w:lineRule="exact"/>
              <w:ind w:left="529"/>
            </w:pPr>
            <w:r>
              <w:rPr>
                <w:b/>
                <w:bCs/>
                <w:sz w:val="28"/>
                <w:szCs w:val="28"/>
              </w:rPr>
              <w:t xml:space="preserve">1 </w:t>
            </w:r>
            <w:r>
              <w:rPr>
                <w:sz w:val="28"/>
                <w:szCs w:val="28"/>
              </w:rPr>
              <w:t>класс</w:t>
            </w:r>
          </w:p>
        </w:tc>
        <w:tc>
          <w:tcPr>
            <w:tcW w:w="1623" w:type="dxa"/>
            <w:tcBorders>
              <w:top w:val="single" w:sz="4" w:space="0" w:color="000000"/>
              <w:left w:val="single" w:sz="4" w:space="0" w:color="000000"/>
              <w:bottom w:val="single" w:sz="4" w:space="0" w:color="000000"/>
              <w:right w:val="single" w:sz="6" w:space="0" w:color="000000"/>
            </w:tcBorders>
            <w:hideMark/>
          </w:tcPr>
          <w:p w:rsidR="001C539B" w:rsidRDefault="001C539B">
            <w:pPr>
              <w:pStyle w:val="TableParagraph"/>
              <w:kinsoku w:val="0"/>
              <w:overflowPunct w:val="0"/>
              <w:spacing w:line="319" w:lineRule="exact"/>
              <w:ind w:left="231"/>
            </w:pPr>
            <w:r>
              <w:rPr>
                <w:b/>
                <w:bCs/>
                <w:sz w:val="28"/>
                <w:szCs w:val="28"/>
              </w:rPr>
              <w:t xml:space="preserve">2-8 </w:t>
            </w:r>
            <w:r>
              <w:rPr>
                <w:sz w:val="28"/>
                <w:szCs w:val="28"/>
              </w:rPr>
              <w:t>классы</w:t>
            </w:r>
          </w:p>
        </w:tc>
        <w:tc>
          <w:tcPr>
            <w:tcW w:w="1701" w:type="dxa"/>
            <w:tcBorders>
              <w:top w:val="single" w:sz="4" w:space="0" w:color="000000"/>
              <w:left w:val="single" w:sz="6" w:space="0" w:color="000000"/>
              <w:bottom w:val="single" w:sz="4" w:space="0" w:color="000000"/>
              <w:right w:val="single" w:sz="12" w:space="0" w:color="000000"/>
            </w:tcBorders>
            <w:hideMark/>
          </w:tcPr>
          <w:p w:rsidR="001C539B" w:rsidRDefault="001C539B">
            <w:pPr>
              <w:pStyle w:val="TableParagraph"/>
              <w:kinsoku w:val="0"/>
              <w:overflowPunct w:val="0"/>
              <w:spacing w:line="319" w:lineRule="exact"/>
              <w:ind w:left="450"/>
            </w:pPr>
            <w:r>
              <w:rPr>
                <w:b/>
                <w:bCs/>
                <w:sz w:val="28"/>
                <w:szCs w:val="28"/>
              </w:rPr>
              <w:t xml:space="preserve">9 </w:t>
            </w:r>
            <w:r>
              <w:rPr>
                <w:sz w:val="28"/>
                <w:szCs w:val="28"/>
              </w:rPr>
              <w:t>класс</w:t>
            </w:r>
          </w:p>
        </w:tc>
      </w:tr>
      <w:tr w:rsidR="001C539B" w:rsidTr="001C539B">
        <w:trPr>
          <w:trHeight w:hRule="exact" w:val="758"/>
        </w:trPr>
        <w:tc>
          <w:tcPr>
            <w:tcW w:w="3763" w:type="dxa"/>
            <w:tcBorders>
              <w:top w:val="single" w:sz="4" w:space="0" w:color="000000"/>
              <w:left w:val="single" w:sz="4" w:space="0" w:color="000000"/>
              <w:bottom w:val="single" w:sz="4" w:space="0" w:color="000000"/>
              <w:right w:val="single" w:sz="4" w:space="0" w:color="000000"/>
            </w:tcBorders>
            <w:hideMark/>
          </w:tcPr>
          <w:p w:rsidR="001C539B" w:rsidRPr="001C539B" w:rsidRDefault="001C539B">
            <w:pPr>
              <w:pStyle w:val="TableParagraph"/>
              <w:tabs>
                <w:tab w:val="left" w:pos="2996"/>
              </w:tabs>
              <w:kinsoku w:val="0"/>
              <w:overflowPunct w:val="0"/>
              <w:spacing w:line="313" w:lineRule="exact"/>
              <w:ind w:left="265"/>
              <w:rPr>
                <w:sz w:val="28"/>
                <w:szCs w:val="28"/>
              </w:rPr>
            </w:pPr>
            <w:r>
              <w:rPr>
                <w:sz w:val="28"/>
                <w:szCs w:val="28"/>
              </w:rPr>
              <w:t>Максимальная</w:t>
            </w:r>
            <w:r w:rsidRPr="001C539B">
              <w:rPr>
                <w:sz w:val="28"/>
                <w:szCs w:val="28"/>
              </w:rPr>
              <w:t xml:space="preserve"> </w:t>
            </w:r>
            <w:r>
              <w:rPr>
                <w:sz w:val="28"/>
                <w:szCs w:val="28"/>
              </w:rPr>
              <w:t>учебная</w:t>
            </w:r>
          </w:p>
          <w:p w:rsidR="001C539B" w:rsidRDefault="001C539B">
            <w:pPr>
              <w:pStyle w:val="TableParagraph"/>
              <w:kinsoku w:val="0"/>
              <w:overflowPunct w:val="0"/>
              <w:ind w:left="265"/>
            </w:pPr>
            <w:r>
              <w:rPr>
                <w:sz w:val="28"/>
                <w:szCs w:val="28"/>
              </w:rPr>
              <w:t>нагрузка в часах</w:t>
            </w:r>
          </w:p>
        </w:tc>
        <w:tc>
          <w:tcPr>
            <w:tcW w:w="3608" w:type="dxa"/>
            <w:gridSpan w:val="2"/>
            <w:tcBorders>
              <w:top w:val="single" w:sz="4" w:space="0" w:color="000000"/>
              <w:left w:val="single" w:sz="4" w:space="0" w:color="000000"/>
              <w:bottom w:val="single" w:sz="4" w:space="0" w:color="000000"/>
              <w:right w:val="single" w:sz="6" w:space="0" w:color="000000"/>
            </w:tcBorders>
            <w:hideMark/>
          </w:tcPr>
          <w:p w:rsidR="001C539B" w:rsidRDefault="001C539B">
            <w:pPr>
              <w:pStyle w:val="TableParagraph"/>
              <w:kinsoku w:val="0"/>
              <w:overflowPunct w:val="0"/>
              <w:spacing w:line="314" w:lineRule="exact"/>
              <w:ind w:left="1"/>
              <w:jc w:val="center"/>
            </w:pPr>
            <w:r>
              <w:rPr>
                <w:sz w:val="28"/>
                <w:szCs w:val="28"/>
              </w:rPr>
              <w:t>1777</w:t>
            </w:r>
          </w:p>
        </w:tc>
        <w:tc>
          <w:tcPr>
            <w:tcW w:w="1701" w:type="dxa"/>
            <w:tcBorders>
              <w:top w:val="single" w:sz="4" w:space="0" w:color="000000"/>
              <w:left w:val="single" w:sz="6" w:space="0" w:color="000000"/>
              <w:bottom w:val="single" w:sz="4" w:space="0" w:color="000000"/>
              <w:right w:val="single" w:sz="12" w:space="0" w:color="000000"/>
            </w:tcBorders>
            <w:hideMark/>
          </w:tcPr>
          <w:p w:rsidR="001C539B" w:rsidRDefault="001C539B">
            <w:pPr>
              <w:pStyle w:val="TableParagraph"/>
              <w:kinsoku w:val="0"/>
              <w:overflowPunct w:val="0"/>
              <w:spacing w:line="314" w:lineRule="exact"/>
              <w:ind w:right="1"/>
              <w:jc w:val="center"/>
            </w:pPr>
            <w:r>
              <w:rPr>
                <w:sz w:val="28"/>
                <w:szCs w:val="28"/>
              </w:rPr>
              <w:t>297</w:t>
            </w:r>
          </w:p>
        </w:tc>
      </w:tr>
      <w:tr w:rsidR="001C539B" w:rsidTr="001C539B">
        <w:trPr>
          <w:trHeight w:hRule="exact" w:val="696"/>
        </w:trPr>
        <w:tc>
          <w:tcPr>
            <w:tcW w:w="3763" w:type="dxa"/>
            <w:tcBorders>
              <w:top w:val="single" w:sz="4" w:space="0" w:color="000000"/>
              <w:left w:val="single" w:sz="4" w:space="0" w:color="000000"/>
              <w:bottom w:val="single" w:sz="4" w:space="0" w:color="000000"/>
              <w:right w:val="single" w:sz="4" w:space="0" w:color="000000"/>
            </w:tcBorders>
            <w:hideMark/>
          </w:tcPr>
          <w:p w:rsidR="001C539B" w:rsidRPr="001C539B" w:rsidRDefault="001C539B">
            <w:pPr>
              <w:pStyle w:val="TableParagraph"/>
              <w:tabs>
                <w:tab w:val="left" w:pos="-2410"/>
              </w:tabs>
              <w:kinsoku w:val="0"/>
              <w:overflowPunct w:val="0"/>
              <w:spacing w:line="313" w:lineRule="exact"/>
              <w:ind w:left="284" w:right="-5593"/>
              <w:rPr>
                <w:sz w:val="28"/>
                <w:szCs w:val="28"/>
              </w:rPr>
            </w:pPr>
            <w:r>
              <w:rPr>
                <w:sz w:val="28"/>
                <w:szCs w:val="28"/>
              </w:rPr>
              <w:t>Количество</w:t>
            </w:r>
            <w:r w:rsidRPr="001C539B">
              <w:rPr>
                <w:sz w:val="28"/>
                <w:szCs w:val="28"/>
              </w:rPr>
              <w:t xml:space="preserve"> </w:t>
            </w:r>
            <w:r>
              <w:rPr>
                <w:sz w:val="28"/>
                <w:szCs w:val="28"/>
              </w:rPr>
              <w:t>часов</w:t>
            </w:r>
            <w:r w:rsidRPr="001C539B">
              <w:rPr>
                <w:sz w:val="28"/>
                <w:szCs w:val="28"/>
              </w:rPr>
              <w:t xml:space="preserve"> </w:t>
            </w:r>
            <w:proofErr w:type="gramStart"/>
            <w:r>
              <w:rPr>
                <w:sz w:val="28"/>
                <w:szCs w:val="28"/>
              </w:rPr>
              <w:t>на</w:t>
            </w:r>
            <w:proofErr w:type="gramEnd"/>
          </w:p>
          <w:p w:rsidR="001C539B" w:rsidRDefault="001C539B">
            <w:pPr>
              <w:pStyle w:val="TableParagraph"/>
              <w:kinsoku w:val="0"/>
              <w:overflowPunct w:val="0"/>
              <w:ind w:left="265"/>
            </w:pPr>
            <w:r>
              <w:rPr>
                <w:sz w:val="28"/>
                <w:szCs w:val="28"/>
              </w:rPr>
              <w:t>аудиторные занятия</w:t>
            </w:r>
          </w:p>
        </w:tc>
        <w:tc>
          <w:tcPr>
            <w:tcW w:w="3608" w:type="dxa"/>
            <w:gridSpan w:val="2"/>
            <w:tcBorders>
              <w:top w:val="single" w:sz="4" w:space="0" w:color="000000"/>
              <w:left w:val="single" w:sz="4" w:space="0" w:color="000000"/>
              <w:bottom w:val="single" w:sz="4" w:space="0" w:color="000000"/>
              <w:right w:val="single" w:sz="6" w:space="0" w:color="000000"/>
            </w:tcBorders>
            <w:hideMark/>
          </w:tcPr>
          <w:p w:rsidR="001C539B" w:rsidRDefault="001C539B">
            <w:pPr>
              <w:pStyle w:val="TableParagraph"/>
              <w:kinsoku w:val="0"/>
              <w:overflowPunct w:val="0"/>
              <w:spacing w:line="314" w:lineRule="exact"/>
              <w:ind w:left="1"/>
              <w:jc w:val="center"/>
            </w:pPr>
            <w:r>
              <w:rPr>
                <w:sz w:val="28"/>
                <w:szCs w:val="28"/>
              </w:rPr>
              <w:t>592</w:t>
            </w:r>
          </w:p>
        </w:tc>
        <w:tc>
          <w:tcPr>
            <w:tcW w:w="1701" w:type="dxa"/>
            <w:tcBorders>
              <w:top w:val="single" w:sz="4" w:space="0" w:color="000000"/>
              <w:left w:val="single" w:sz="6" w:space="0" w:color="000000"/>
              <w:bottom w:val="single" w:sz="4" w:space="0" w:color="000000"/>
              <w:right w:val="single" w:sz="12" w:space="0" w:color="000000"/>
            </w:tcBorders>
            <w:hideMark/>
          </w:tcPr>
          <w:p w:rsidR="001C539B" w:rsidRDefault="001C539B">
            <w:pPr>
              <w:pStyle w:val="TableParagraph"/>
              <w:kinsoku w:val="0"/>
              <w:overflowPunct w:val="0"/>
              <w:spacing w:line="314" w:lineRule="exact"/>
              <w:ind w:right="1"/>
              <w:jc w:val="center"/>
            </w:pPr>
            <w:r>
              <w:rPr>
                <w:sz w:val="28"/>
                <w:szCs w:val="28"/>
              </w:rPr>
              <w:t>99</w:t>
            </w:r>
          </w:p>
        </w:tc>
      </w:tr>
      <w:tr w:rsidR="001C539B" w:rsidTr="001C539B">
        <w:trPr>
          <w:trHeight w:hRule="exact" w:val="721"/>
        </w:trPr>
        <w:tc>
          <w:tcPr>
            <w:tcW w:w="3763"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3" w:lineRule="exact"/>
              <w:ind w:left="265"/>
              <w:rPr>
                <w:sz w:val="28"/>
                <w:szCs w:val="28"/>
              </w:rPr>
            </w:pPr>
            <w:r>
              <w:rPr>
                <w:sz w:val="28"/>
                <w:szCs w:val="28"/>
              </w:rPr>
              <w:t>Общее  количество  часов  на  аудиторные занятия</w:t>
            </w:r>
          </w:p>
        </w:tc>
        <w:tc>
          <w:tcPr>
            <w:tcW w:w="5309" w:type="dxa"/>
            <w:gridSpan w:val="3"/>
            <w:tcBorders>
              <w:top w:val="single" w:sz="4" w:space="0" w:color="000000"/>
              <w:left w:val="single" w:sz="4" w:space="0" w:color="000000"/>
              <w:bottom w:val="single" w:sz="4" w:space="0" w:color="000000"/>
              <w:right w:val="single" w:sz="12" w:space="0" w:color="000000"/>
            </w:tcBorders>
            <w:hideMark/>
          </w:tcPr>
          <w:p w:rsidR="001C539B" w:rsidRDefault="001C539B">
            <w:pPr>
              <w:pStyle w:val="TableParagraph"/>
              <w:kinsoku w:val="0"/>
              <w:overflowPunct w:val="0"/>
              <w:spacing w:line="314" w:lineRule="exact"/>
              <w:ind w:left="15"/>
              <w:jc w:val="center"/>
            </w:pPr>
            <w:r>
              <w:rPr>
                <w:sz w:val="28"/>
                <w:szCs w:val="28"/>
              </w:rPr>
              <w:t>691</w:t>
            </w:r>
          </w:p>
        </w:tc>
      </w:tr>
      <w:tr w:rsidR="001C539B" w:rsidTr="001C539B">
        <w:trPr>
          <w:trHeight w:hRule="exact" w:val="986"/>
        </w:trPr>
        <w:tc>
          <w:tcPr>
            <w:tcW w:w="3763" w:type="dxa"/>
            <w:tcBorders>
              <w:top w:val="single" w:sz="4" w:space="0" w:color="000000"/>
              <w:left w:val="single" w:sz="4" w:space="0" w:color="000000"/>
              <w:bottom w:val="single" w:sz="4" w:space="0" w:color="000000"/>
              <w:right w:val="single" w:sz="4" w:space="0" w:color="000000"/>
            </w:tcBorders>
            <w:hideMark/>
          </w:tcPr>
          <w:p w:rsidR="001C539B" w:rsidRPr="001C539B" w:rsidRDefault="001C539B">
            <w:pPr>
              <w:pStyle w:val="TableParagraph"/>
              <w:kinsoku w:val="0"/>
              <w:overflowPunct w:val="0"/>
              <w:spacing w:line="313" w:lineRule="exact"/>
              <w:ind w:left="265"/>
              <w:rPr>
                <w:sz w:val="28"/>
                <w:szCs w:val="28"/>
              </w:rPr>
            </w:pPr>
            <w:r>
              <w:rPr>
                <w:sz w:val="28"/>
                <w:szCs w:val="28"/>
              </w:rPr>
              <w:t>Общее  количество  часов  на</w:t>
            </w:r>
            <w:r w:rsidRPr="001C539B">
              <w:rPr>
                <w:sz w:val="28"/>
                <w:szCs w:val="28"/>
              </w:rPr>
              <w:t xml:space="preserve">  </w:t>
            </w:r>
            <w:proofErr w:type="gramStart"/>
            <w:r>
              <w:rPr>
                <w:sz w:val="28"/>
                <w:szCs w:val="28"/>
              </w:rPr>
              <w:t>внеаудиторные</w:t>
            </w:r>
            <w:proofErr w:type="gramEnd"/>
          </w:p>
          <w:p w:rsidR="001C539B" w:rsidRDefault="001C539B">
            <w:pPr>
              <w:pStyle w:val="TableParagraph"/>
              <w:kinsoku w:val="0"/>
              <w:overflowPunct w:val="0"/>
              <w:ind w:left="265"/>
            </w:pPr>
            <w:r>
              <w:rPr>
                <w:sz w:val="28"/>
                <w:szCs w:val="28"/>
              </w:rPr>
              <w:t>(самостоятельные) занятия</w:t>
            </w:r>
          </w:p>
        </w:tc>
        <w:tc>
          <w:tcPr>
            <w:tcW w:w="3608" w:type="dxa"/>
            <w:gridSpan w:val="2"/>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4" w:lineRule="exact"/>
              <w:ind w:right="1"/>
              <w:jc w:val="center"/>
            </w:pPr>
            <w:r>
              <w:rPr>
                <w:sz w:val="28"/>
                <w:szCs w:val="28"/>
              </w:rPr>
              <w:t>1185</w:t>
            </w:r>
          </w:p>
        </w:tc>
        <w:tc>
          <w:tcPr>
            <w:tcW w:w="1701"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4" w:lineRule="exact"/>
              <w:ind w:left="3"/>
              <w:jc w:val="center"/>
            </w:pPr>
            <w:r>
              <w:rPr>
                <w:sz w:val="28"/>
                <w:szCs w:val="28"/>
              </w:rPr>
              <w:t>198</w:t>
            </w:r>
          </w:p>
        </w:tc>
      </w:tr>
    </w:tbl>
    <w:p w:rsidR="001C539B" w:rsidRDefault="001C539B" w:rsidP="001C539B">
      <w:pPr>
        <w:kinsoku w:val="0"/>
        <w:overflowPunct w:val="0"/>
        <w:spacing w:before="5" w:line="140" w:lineRule="exact"/>
        <w:rPr>
          <w:sz w:val="14"/>
          <w:szCs w:val="14"/>
        </w:rPr>
      </w:pPr>
    </w:p>
    <w:p w:rsidR="001C539B" w:rsidRDefault="001C539B" w:rsidP="001C539B">
      <w:pPr>
        <w:kinsoku w:val="0"/>
        <w:overflowPunct w:val="0"/>
        <w:spacing w:line="200" w:lineRule="exact"/>
        <w:rPr>
          <w:sz w:val="20"/>
          <w:szCs w:val="20"/>
        </w:rPr>
      </w:pPr>
    </w:p>
    <w:p w:rsidR="001C539B" w:rsidRDefault="001C539B" w:rsidP="001C539B">
      <w:pPr>
        <w:pStyle w:val="a6"/>
        <w:tabs>
          <w:tab w:val="left" w:pos="-1985"/>
          <w:tab w:val="left" w:pos="-1276"/>
        </w:tabs>
        <w:kinsoku w:val="0"/>
        <w:overflowPunct w:val="0"/>
        <w:spacing w:before="65"/>
        <w:ind w:left="567" w:right="-141" w:firstLine="567"/>
        <w:rPr>
          <w:i/>
          <w:sz w:val="28"/>
          <w:szCs w:val="28"/>
        </w:rPr>
      </w:pPr>
      <w:r>
        <w:rPr>
          <w:sz w:val="28"/>
          <w:szCs w:val="28"/>
        </w:rPr>
        <w:t>4.</w:t>
      </w:r>
      <w:r>
        <w:rPr>
          <w:i/>
          <w:sz w:val="28"/>
          <w:szCs w:val="28"/>
        </w:rPr>
        <w:t>Форма проведения учебных аудиторных занятий</w:t>
      </w:r>
      <w:r>
        <w:rPr>
          <w:b/>
          <w:bCs/>
          <w:i/>
          <w:iCs/>
          <w:sz w:val="28"/>
          <w:szCs w:val="28"/>
        </w:rPr>
        <w:t>:</w:t>
      </w:r>
    </w:p>
    <w:p w:rsidR="001C539B" w:rsidRDefault="001C539B" w:rsidP="001C539B">
      <w:pPr>
        <w:tabs>
          <w:tab w:val="left" w:pos="-1985"/>
          <w:tab w:val="left" w:pos="-1276"/>
          <w:tab w:val="left" w:pos="3540"/>
        </w:tabs>
        <w:kinsoku w:val="0"/>
        <w:overflowPunct w:val="0"/>
        <w:spacing w:before="4"/>
        <w:ind w:left="567" w:firstLine="567"/>
        <w:rPr>
          <w:sz w:val="15"/>
          <w:szCs w:val="15"/>
        </w:rPr>
      </w:pPr>
      <w:r>
        <w:rPr>
          <w:sz w:val="15"/>
          <w:szCs w:val="15"/>
        </w:rPr>
        <w:tab/>
      </w:r>
    </w:p>
    <w:p w:rsidR="001C539B" w:rsidRDefault="001C539B" w:rsidP="001C539B">
      <w:pPr>
        <w:pStyle w:val="a6"/>
        <w:tabs>
          <w:tab w:val="left" w:pos="-1985"/>
          <w:tab w:val="left" w:pos="-1276"/>
        </w:tabs>
        <w:kinsoku w:val="0"/>
        <w:overflowPunct w:val="0"/>
        <w:ind w:left="567" w:firstLine="567"/>
        <w:rPr>
          <w:sz w:val="28"/>
          <w:szCs w:val="28"/>
        </w:rPr>
      </w:pPr>
      <w:r>
        <w:rPr>
          <w:sz w:val="28"/>
          <w:szCs w:val="28"/>
        </w:rPr>
        <w:t>индивидуальная, рекомендуемая продолжительность урока - 45 минут.</w:t>
      </w:r>
    </w:p>
    <w:p w:rsidR="001C539B" w:rsidRDefault="001C539B" w:rsidP="001C539B">
      <w:pPr>
        <w:tabs>
          <w:tab w:val="left" w:pos="-1985"/>
          <w:tab w:val="left" w:pos="-1276"/>
        </w:tabs>
        <w:kinsoku w:val="0"/>
        <w:overflowPunct w:val="0"/>
        <w:spacing w:before="9"/>
        <w:ind w:left="567" w:firstLine="567"/>
        <w:rPr>
          <w:sz w:val="15"/>
          <w:szCs w:val="15"/>
        </w:rPr>
      </w:pPr>
    </w:p>
    <w:p w:rsidR="001C539B" w:rsidRDefault="001C539B" w:rsidP="001C539B">
      <w:pPr>
        <w:pStyle w:val="a6"/>
        <w:tabs>
          <w:tab w:val="left" w:pos="-1985"/>
          <w:tab w:val="left" w:pos="-1276"/>
        </w:tabs>
        <w:kinsoku w:val="0"/>
        <w:overflowPunct w:val="0"/>
        <w:ind w:left="567" w:firstLine="567"/>
        <w:jc w:val="both"/>
        <w:rPr>
          <w:sz w:val="28"/>
          <w:szCs w:val="28"/>
        </w:rPr>
      </w:pPr>
      <w:r>
        <w:rPr>
          <w:sz w:val="28"/>
          <w:szCs w:val="28"/>
        </w:rPr>
        <w:t>Индивидуальная форма занятий позволяет преподавателю построить содержание программы в соответствии с особенностями развития каждого ученика.</w:t>
      </w:r>
    </w:p>
    <w:p w:rsidR="001C539B" w:rsidRDefault="001C539B" w:rsidP="001C539B">
      <w:pPr>
        <w:pStyle w:val="a6"/>
        <w:tabs>
          <w:tab w:val="left" w:pos="-1985"/>
          <w:tab w:val="left" w:pos="-1276"/>
          <w:tab w:val="left" w:pos="-1134"/>
        </w:tabs>
        <w:kinsoku w:val="0"/>
        <w:overflowPunct w:val="0"/>
        <w:ind w:left="567" w:firstLine="567"/>
        <w:jc w:val="both"/>
        <w:rPr>
          <w:sz w:val="28"/>
          <w:szCs w:val="28"/>
        </w:rPr>
      </w:pPr>
    </w:p>
    <w:p w:rsidR="001C539B" w:rsidRDefault="001C539B" w:rsidP="001C539B">
      <w:pPr>
        <w:pStyle w:val="a6"/>
        <w:tabs>
          <w:tab w:val="left" w:pos="-1985"/>
          <w:tab w:val="left" w:pos="-1276"/>
        </w:tabs>
        <w:kinsoku w:val="0"/>
        <w:overflowPunct w:val="0"/>
        <w:spacing w:before="12"/>
        <w:ind w:left="567" w:firstLine="567"/>
        <w:jc w:val="both"/>
        <w:rPr>
          <w:bCs/>
          <w:i/>
          <w:iCs/>
          <w:sz w:val="28"/>
          <w:szCs w:val="28"/>
        </w:rPr>
      </w:pPr>
      <w:r>
        <w:rPr>
          <w:sz w:val="28"/>
          <w:szCs w:val="28"/>
        </w:rPr>
        <w:t>5.</w:t>
      </w:r>
      <w:r>
        <w:rPr>
          <w:i/>
          <w:sz w:val="28"/>
          <w:szCs w:val="28"/>
        </w:rPr>
        <w:t xml:space="preserve">Цели и задачи учебного предмета </w:t>
      </w:r>
      <w:r>
        <w:rPr>
          <w:bCs/>
          <w:i/>
          <w:iCs/>
          <w:sz w:val="28"/>
          <w:szCs w:val="28"/>
        </w:rPr>
        <w:t>«</w:t>
      </w:r>
      <w:r>
        <w:rPr>
          <w:i/>
          <w:sz w:val="28"/>
          <w:szCs w:val="28"/>
        </w:rPr>
        <w:t>Специальность и чтение с листа</w:t>
      </w:r>
      <w:r>
        <w:rPr>
          <w:bCs/>
          <w:i/>
          <w:iCs/>
          <w:sz w:val="28"/>
          <w:szCs w:val="28"/>
        </w:rPr>
        <w:t>»</w:t>
      </w:r>
    </w:p>
    <w:p w:rsidR="001C539B" w:rsidRDefault="001C539B" w:rsidP="001C539B">
      <w:pPr>
        <w:pStyle w:val="a6"/>
        <w:tabs>
          <w:tab w:val="left" w:pos="-1985"/>
          <w:tab w:val="left" w:pos="-1276"/>
        </w:tabs>
        <w:kinsoku w:val="0"/>
        <w:overflowPunct w:val="0"/>
        <w:spacing w:before="12"/>
        <w:ind w:left="567" w:firstLine="567"/>
        <w:jc w:val="both"/>
        <w:rPr>
          <w:sz w:val="28"/>
          <w:szCs w:val="28"/>
        </w:rPr>
      </w:pPr>
    </w:p>
    <w:p w:rsidR="001C539B" w:rsidRDefault="001C539B" w:rsidP="001C539B">
      <w:pPr>
        <w:pStyle w:val="a6"/>
        <w:tabs>
          <w:tab w:val="left" w:pos="-1985"/>
          <w:tab w:val="left" w:pos="-1276"/>
        </w:tabs>
        <w:kinsoku w:val="0"/>
        <w:overflowPunct w:val="0"/>
        <w:ind w:left="567" w:firstLine="567"/>
        <w:rPr>
          <w:b/>
          <w:i/>
          <w:color w:val="000000"/>
          <w:sz w:val="28"/>
          <w:szCs w:val="28"/>
        </w:rPr>
      </w:pPr>
      <w:r>
        <w:rPr>
          <w:b/>
          <w:i/>
          <w:color w:val="000009"/>
          <w:sz w:val="28"/>
          <w:szCs w:val="28"/>
        </w:rPr>
        <w:t>Цели:</w:t>
      </w:r>
    </w:p>
    <w:p w:rsidR="001C539B" w:rsidRDefault="001C539B" w:rsidP="001C539B">
      <w:pPr>
        <w:pStyle w:val="a6"/>
        <w:numPr>
          <w:ilvl w:val="2"/>
          <w:numId w:val="2"/>
        </w:numPr>
        <w:tabs>
          <w:tab w:val="left" w:pos="-1985"/>
          <w:tab w:val="left" w:pos="-1276"/>
        </w:tabs>
        <w:kinsoku w:val="0"/>
        <w:overflowPunct w:val="0"/>
        <w:ind w:left="567" w:firstLine="567"/>
        <w:jc w:val="both"/>
        <w:rPr>
          <w:color w:val="000000"/>
          <w:sz w:val="28"/>
          <w:szCs w:val="28"/>
        </w:rPr>
      </w:pPr>
      <w:r>
        <w:rPr>
          <w:color w:val="000009"/>
          <w:sz w:val="28"/>
          <w:szCs w:val="28"/>
        </w:rPr>
        <w:t xml:space="preserve">обеспечение развития музыкально-творческих способностей </w:t>
      </w:r>
      <w:proofErr w:type="gramStart"/>
      <w:r>
        <w:rPr>
          <w:color w:val="000009"/>
          <w:sz w:val="28"/>
          <w:szCs w:val="28"/>
        </w:rPr>
        <w:t>учащегося</w:t>
      </w:r>
      <w:proofErr w:type="gramEnd"/>
      <w:r>
        <w:rPr>
          <w:color w:val="000009"/>
          <w:sz w:val="28"/>
          <w:szCs w:val="28"/>
        </w:rPr>
        <w:t xml:space="preserve"> на основе приобретенных им знаний, умений и навыков в области фортепианного исполнительства;</w:t>
      </w:r>
    </w:p>
    <w:p w:rsidR="001C539B" w:rsidRDefault="001C539B" w:rsidP="001C539B">
      <w:pPr>
        <w:pStyle w:val="a6"/>
        <w:numPr>
          <w:ilvl w:val="2"/>
          <w:numId w:val="2"/>
        </w:numPr>
        <w:tabs>
          <w:tab w:val="left" w:pos="-2694"/>
          <w:tab w:val="left" w:pos="-1985"/>
          <w:tab w:val="left" w:pos="-1276"/>
        </w:tabs>
        <w:kinsoku w:val="0"/>
        <w:overflowPunct w:val="0"/>
        <w:spacing w:before="22"/>
        <w:ind w:left="567" w:firstLine="567"/>
        <w:jc w:val="both"/>
        <w:rPr>
          <w:color w:val="000000"/>
          <w:sz w:val="28"/>
          <w:szCs w:val="28"/>
        </w:rPr>
      </w:pPr>
      <w:r>
        <w:rPr>
          <w:color w:val="000009"/>
          <w:sz w:val="28"/>
          <w:szCs w:val="28"/>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1C539B" w:rsidRDefault="001C539B" w:rsidP="001C539B">
      <w:pPr>
        <w:pStyle w:val="a6"/>
        <w:kinsoku w:val="0"/>
        <w:overflowPunct w:val="0"/>
        <w:spacing w:before="64" w:line="357" w:lineRule="auto"/>
        <w:ind w:left="567" w:firstLine="567"/>
        <w:jc w:val="both"/>
        <w:rPr>
          <w:b/>
          <w:i/>
          <w:sz w:val="28"/>
          <w:szCs w:val="28"/>
          <w:lang w:val="en-US"/>
        </w:rPr>
      </w:pPr>
      <w:r>
        <w:rPr>
          <w:b/>
          <w:i/>
          <w:sz w:val="28"/>
          <w:szCs w:val="28"/>
        </w:rPr>
        <w:t>Задачи</w:t>
      </w:r>
      <w:r>
        <w:rPr>
          <w:b/>
          <w:bCs/>
          <w:i/>
          <w:sz w:val="28"/>
          <w:szCs w:val="28"/>
        </w:rPr>
        <w:t>:</w:t>
      </w:r>
    </w:p>
    <w:p w:rsidR="001C539B" w:rsidRDefault="001C539B" w:rsidP="001C539B">
      <w:pPr>
        <w:pStyle w:val="a6"/>
        <w:numPr>
          <w:ilvl w:val="0"/>
          <w:numId w:val="4"/>
        </w:numPr>
        <w:kinsoku w:val="0"/>
        <w:overflowPunct w:val="0"/>
        <w:ind w:left="567" w:firstLine="567"/>
        <w:rPr>
          <w:sz w:val="28"/>
          <w:szCs w:val="28"/>
        </w:rPr>
      </w:pPr>
      <w:r>
        <w:rPr>
          <w:sz w:val="28"/>
          <w:szCs w:val="28"/>
        </w:rPr>
        <w:t>развитие интереса к классической музыке и музыкальному творчеству;</w:t>
      </w:r>
    </w:p>
    <w:p w:rsidR="001C539B" w:rsidRDefault="001C539B" w:rsidP="001C539B">
      <w:pPr>
        <w:pStyle w:val="a6"/>
        <w:numPr>
          <w:ilvl w:val="0"/>
          <w:numId w:val="4"/>
        </w:numPr>
        <w:tabs>
          <w:tab w:val="left" w:pos="1106"/>
        </w:tabs>
        <w:kinsoku w:val="0"/>
        <w:overflowPunct w:val="0"/>
        <w:ind w:left="567" w:firstLine="567"/>
        <w:jc w:val="both"/>
        <w:rPr>
          <w:sz w:val="28"/>
          <w:szCs w:val="28"/>
        </w:rPr>
      </w:pPr>
      <w:r>
        <w:rPr>
          <w:sz w:val="28"/>
          <w:szCs w:val="28"/>
        </w:rPr>
        <w:t xml:space="preserve">развитие музыкальных способностей: слуха, ритма, памяти, </w:t>
      </w:r>
      <w:r>
        <w:rPr>
          <w:sz w:val="28"/>
          <w:szCs w:val="28"/>
        </w:rPr>
        <w:lastRenderedPageBreak/>
        <w:t>музыкальности и артистизма;</w:t>
      </w:r>
    </w:p>
    <w:p w:rsidR="001C539B" w:rsidRDefault="001C539B" w:rsidP="001C539B">
      <w:pPr>
        <w:pStyle w:val="a6"/>
        <w:numPr>
          <w:ilvl w:val="0"/>
          <w:numId w:val="4"/>
        </w:numPr>
        <w:kinsoku w:val="0"/>
        <w:overflowPunct w:val="0"/>
        <w:spacing w:before="21"/>
        <w:ind w:left="567" w:firstLine="567"/>
        <w:jc w:val="both"/>
        <w:rPr>
          <w:sz w:val="28"/>
          <w:szCs w:val="28"/>
        </w:rPr>
      </w:pPr>
      <w:r>
        <w:rPr>
          <w:sz w:val="28"/>
          <w:szCs w:val="28"/>
        </w:rPr>
        <w:t>освоение учащимися музыкальной грамоты, необходимой для владения инструментом в пределах программы учебного предмета;</w:t>
      </w:r>
    </w:p>
    <w:p w:rsidR="001C539B" w:rsidRDefault="001C539B" w:rsidP="001C539B">
      <w:pPr>
        <w:pStyle w:val="a6"/>
        <w:numPr>
          <w:ilvl w:val="0"/>
          <w:numId w:val="4"/>
        </w:numPr>
        <w:tabs>
          <w:tab w:val="left" w:pos="1106"/>
        </w:tabs>
        <w:kinsoku w:val="0"/>
        <w:overflowPunct w:val="0"/>
        <w:spacing w:before="21"/>
        <w:ind w:left="567" w:firstLine="567"/>
        <w:jc w:val="both"/>
        <w:rPr>
          <w:sz w:val="28"/>
          <w:szCs w:val="28"/>
        </w:rPr>
      </w:pPr>
      <w:r>
        <w:rPr>
          <w:sz w:val="28"/>
          <w:szCs w:val="28"/>
        </w:rPr>
        <w:t xml:space="preserve">овладение учащимися основными  исполнительскими  навыками  игры на фортепиано, позволяющими грамотно исполнять музыкальное </w:t>
      </w:r>
      <w:proofErr w:type="gramStart"/>
      <w:r>
        <w:rPr>
          <w:sz w:val="28"/>
          <w:szCs w:val="28"/>
        </w:rPr>
        <w:t>произведение</w:t>
      </w:r>
      <w:proofErr w:type="gramEnd"/>
      <w:r>
        <w:rPr>
          <w:sz w:val="28"/>
          <w:szCs w:val="28"/>
        </w:rPr>
        <w:t xml:space="preserve"> как соло, так и в ансамбле, а также исполнять нетрудный аккомпанемент;</w:t>
      </w:r>
    </w:p>
    <w:p w:rsidR="001C539B" w:rsidRDefault="001C539B" w:rsidP="001C539B">
      <w:pPr>
        <w:pStyle w:val="a6"/>
        <w:numPr>
          <w:ilvl w:val="0"/>
          <w:numId w:val="4"/>
        </w:numPr>
        <w:tabs>
          <w:tab w:val="left" w:pos="1106"/>
        </w:tabs>
        <w:kinsoku w:val="0"/>
        <w:overflowPunct w:val="0"/>
        <w:spacing w:before="21"/>
        <w:ind w:left="567" w:firstLine="567"/>
        <w:jc w:val="both"/>
        <w:rPr>
          <w:sz w:val="28"/>
          <w:szCs w:val="28"/>
        </w:rPr>
      </w:pPr>
      <w:r>
        <w:rPr>
          <w:sz w:val="28"/>
          <w:szCs w:val="28"/>
        </w:rPr>
        <w:t>обучение навыкам самостоятельной работы с музыкальным материалом и чтению нот с листа;</w:t>
      </w:r>
    </w:p>
    <w:p w:rsidR="001C539B" w:rsidRDefault="001C539B" w:rsidP="001C539B">
      <w:pPr>
        <w:pStyle w:val="a6"/>
        <w:numPr>
          <w:ilvl w:val="0"/>
          <w:numId w:val="4"/>
        </w:numPr>
        <w:tabs>
          <w:tab w:val="left" w:pos="1106"/>
        </w:tabs>
        <w:kinsoku w:val="0"/>
        <w:overflowPunct w:val="0"/>
        <w:spacing w:before="19"/>
        <w:ind w:left="567" w:firstLine="567"/>
        <w:jc w:val="both"/>
        <w:rPr>
          <w:sz w:val="28"/>
          <w:szCs w:val="28"/>
        </w:rPr>
      </w:pPr>
      <w:r>
        <w:rPr>
          <w:sz w:val="28"/>
          <w:szCs w:val="28"/>
        </w:rPr>
        <w:t xml:space="preserve">приобретение </w:t>
      </w:r>
      <w:proofErr w:type="gramStart"/>
      <w:r>
        <w:rPr>
          <w:sz w:val="28"/>
          <w:szCs w:val="28"/>
        </w:rPr>
        <w:t>обучающимися</w:t>
      </w:r>
      <w:proofErr w:type="gramEnd"/>
      <w:r>
        <w:rPr>
          <w:sz w:val="28"/>
          <w:szCs w:val="28"/>
        </w:rPr>
        <w:t xml:space="preserve"> опыта творческой деятельности и публичных  выступлений;</w:t>
      </w:r>
    </w:p>
    <w:p w:rsidR="001C539B" w:rsidRDefault="001C539B" w:rsidP="001C539B">
      <w:pPr>
        <w:pStyle w:val="a6"/>
        <w:numPr>
          <w:ilvl w:val="0"/>
          <w:numId w:val="4"/>
        </w:numPr>
        <w:tabs>
          <w:tab w:val="left" w:pos="1106"/>
        </w:tabs>
        <w:kinsoku w:val="0"/>
        <w:overflowPunct w:val="0"/>
        <w:spacing w:before="24"/>
        <w:ind w:left="567" w:firstLine="567"/>
        <w:jc w:val="both"/>
        <w:rPr>
          <w:sz w:val="28"/>
          <w:szCs w:val="28"/>
        </w:rPr>
      </w:pPr>
      <w:r>
        <w:rPr>
          <w:sz w:val="28"/>
          <w:szCs w:val="28"/>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1C539B" w:rsidRDefault="001C539B" w:rsidP="001C539B">
      <w:pPr>
        <w:kinsoku w:val="0"/>
        <w:overflowPunct w:val="0"/>
        <w:spacing w:before="16"/>
        <w:ind w:left="567" w:firstLine="567"/>
        <w:rPr>
          <w:sz w:val="28"/>
          <w:szCs w:val="28"/>
        </w:rPr>
      </w:pPr>
    </w:p>
    <w:p w:rsidR="001C539B" w:rsidRDefault="001C539B" w:rsidP="001C539B">
      <w:pPr>
        <w:pStyle w:val="a6"/>
        <w:tabs>
          <w:tab w:val="left" w:pos="2870"/>
          <w:tab w:val="left" w:pos="4509"/>
          <w:tab w:val="left" w:pos="5810"/>
          <w:tab w:val="left" w:pos="7267"/>
          <w:tab w:val="left" w:pos="9595"/>
        </w:tabs>
        <w:kinsoku w:val="0"/>
        <w:overflowPunct w:val="0"/>
        <w:ind w:left="567" w:firstLine="567"/>
        <w:rPr>
          <w:i/>
          <w:sz w:val="28"/>
          <w:szCs w:val="28"/>
        </w:rPr>
      </w:pPr>
      <w:r>
        <w:rPr>
          <w:sz w:val="28"/>
          <w:szCs w:val="28"/>
        </w:rPr>
        <w:t>6.</w:t>
      </w:r>
      <w:r>
        <w:rPr>
          <w:i/>
          <w:sz w:val="28"/>
          <w:szCs w:val="28"/>
        </w:rPr>
        <w:t xml:space="preserve">Обоснование структуры учебного предмета </w:t>
      </w:r>
      <w:r>
        <w:rPr>
          <w:b/>
          <w:bCs/>
          <w:i/>
          <w:iCs/>
          <w:sz w:val="28"/>
          <w:szCs w:val="28"/>
        </w:rPr>
        <w:t>«</w:t>
      </w:r>
      <w:r>
        <w:rPr>
          <w:i/>
          <w:sz w:val="28"/>
          <w:szCs w:val="28"/>
        </w:rPr>
        <w:t>Специальность и  чтение с листа</w:t>
      </w:r>
      <w:r>
        <w:rPr>
          <w:b/>
          <w:bCs/>
          <w:i/>
          <w:iCs/>
          <w:sz w:val="28"/>
          <w:szCs w:val="28"/>
        </w:rPr>
        <w:t>»</w:t>
      </w:r>
    </w:p>
    <w:p w:rsidR="001C539B" w:rsidRDefault="001C539B" w:rsidP="001C539B">
      <w:pPr>
        <w:kinsoku w:val="0"/>
        <w:overflowPunct w:val="0"/>
        <w:ind w:left="567" w:firstLine="567"/>
        <w:rPr>
          <w:sz w:val="20"/>
          <w:szCs w:val="20"/>
        </w:rPr>
      </w:pPr>
    </w:p>
    <w:p w:rsidR="001C539B" w:rsidRDefault="001C539B" w:rsidP="001C539B">
      <w:pPr>
        <w:pStyle w:val="a6"/>
        <w:kinsoku w:val="0"/>
        <w:overflowPunct w:val="0"/>
        <w:ind w:left="567" w:firstLine="567"/>
        <w:rPr>
          <w:sz w:val="28"/>
          <w:szCs w:val="28"/>
        </w:rPr>
      </w:pPr>
      <w:r>
        <w:rPr>
          <w:sz w:val="28"/>
          <w:szCs w:val="28"/>
        </w:rPr>
        <w:t>Обоснованием структуры программы являются ФГТ, отражающие все аспекты работы преподавателя с учеником.</w:t>
      </w:r>
    </w:p>
    <w:p w:rsidR="001C539B" w:rsidRDefault="001C539B" w:rsidP="001C539B">
      <w:pPr>
        <w:pStyle w:val="a6"/>
        <w:kinsoku w:val="0"/>
        <w:overflowPunct w:val="0"/>
        <w:ind w:left="567" w:firstLine="567"/>
        <w:rPr>
          <w:sz w:val="28"/>
          <w:szCs w:val="28"/>
        </w:rPr>
      </w:pPr>
    </w:p>
    <w:p w:rsidR="001C539B" w:rsidRDefault="001C539B" w:rsidP="001C539B">
      <w:pPr>
        <w:pStyle w:val="a6"/>
        <w:kinsoku w:val="0"/>
        <w:overflowPunct w:val="0"/>
        <w:spacing w:before="2"/>
        <w:ind w:left="567" w:firstLine="567"/>
        <w:rPr>
          <w:sz w:val="28"/>
          <w:szCs w:val="28"/>
        </w:rPr>
      </w:pPr>
      <w:r>
        <w:rPr>
          <w:sz w:val="28"/>
          <w:szCs w:val="28"/>
        </w:rPr>
        <w:t>Программа содержит следующие разделы:</w:t>
      </w:r>
    </w:p>
    <w:p w:rsidR="001C539B" w:rsidRDefault="001C539B" w:rsidP="001C539B">
      <w:pPr>
        <w:kinsoku w:val="0"/>
        <w:overflowPunct w:val="0"/>
        <w:spacing w:before="8"/>
        <w:ind w:left="567" w:firstLine="567"/>
        <w:rPr>
          <w:sz w:val="17"/>
          <w:szCs w:val="17"/>
        </w:rPr>
      </w:pPr>
    </w:p>
    <w:p w:rsidR="001C539B" w:rsidRDefault="001C539B" w:rsidP="001C539B">
      <w:pPr>
        <w:pStyle w:val="a6"/>
        <w:numPr>
          <w:ilvl w:val="0"/>
          <w:numId w:val="4"/>
        </w:numPr>
        <w:tabs>
          <w:tab w:val="left" w:pos="1106"/>
        </w:tabs>
        <w:kinsoku w:val="0"/>
        <w:overflowPunct w:val="0"/>
        <w:ind w:left="567" w:firstLine="567"/>
        <w:rPr>
          <w:sz w:val="28"/>
          <w:szCs w:val="28"/>
        </w:rPr>
      </w:pPr>
      <w:r>
        <w:rPr>
          <w:sz w:val="28"/>
          <w:szCs w:val="28"/>
        </w:rPr>
        <w:t>сведения о затратах учебного времени, предусмотренного на освоение учебного предмета;</w:t>
      </w:r>
    </w:p>
    <w:p w:rsidR="001C539B" w:rsidRDefault="001C539B" w:rsidP="001C539B">
      <w:pPr>
        <w:pStyle w:val="a6"/>
        <w:numPr>
          <w:ilvl w:val="0"/>
          <w:numId w:val="4"/>
        </w:numPr>
        <w:tabs>
          <w:tab w:val="left" w:pos="1106"/>
        </w:tabs>
        <w:kinsoku w:val="0"/>
        <w:overflowPunct w:val="0"/>
        <w:spacing w:before="21"/>
        <w:ind w:left="567" w:firstLine="567"/>
        <w:rPr>
          <w:sz w:val="28"/>
          <w:szCs w:val="28"/>
        </w:rPr>
      </w:pPr>
      <w:r>
        <w:rPr>
          <w:sz w:val="28"/>
          <w:szCs w:val="28"/>
        </w:rPr>
        <w:t>распределение учебного материала по годам обучения;</w:t>
      </w:r>
    </w:p>
    <w:p w:rsidR="001C539B" w:rsidRDefault="001C539B" w:rsidP="001C539B">
      <w:pPr>
        <w:kinsoku w:val="0"/>
        <w:overflowPunct w:val="0"/>
        <w:spacing w:before="1"/>
        <w:ind w:left="567" w:firstLine="567"/>
        <w:rPr>
          <w:sz w:val="18"/>
          <w:szCs w:val="18"/>
        </w:rPr>
      </w:pPr>
    </w:p>
    <w:p w:rsidR="001C539B" w:rsidRDefault="001C539B" w:rsidP="001C539B">
      <w:pPr>
        <w:pStyle w:val="a6"/>
        <w:numPr>
          <w:ilvl w:val="0"/>
          <w:numId w:val="4"/>
        </w:numPr>
        <w:tabs>
          <w:tab w:val="left" w:pos="1106"/>
        </w:tabs>
        <w:kinsoku w:val="0"/>
        <w:overflowPunct w:val="0"/>
        <w:ind w:left="567" w:firstLine="567"/>
        <w:rPr>
          <w:sz w:val="28"/>
          <w:szCs w:val="28"/>
        </w:rPr>
      </w:pPr>
      <w:r>
        <w:rPr>
          <w:sz w:val="28"/>
          <w:szCs w:val="28"/>
        </w:rPr>
        <w:t>описание дидактических единиц учебного предмета;</w:t>
      </w:r>
    </w:p>
    <w:p w:rsidR="001C539B" w:rsidRDefault="001C539B" w:rsidP="001C539B">
      <w:pPr>
        <w:kinsoku w:val="0"/>
        <w:overflowPunct w:val="0"/>
        <w:spacing w:before="8"/>
        <w:ind w:left="567" w:firstLine="567"/>
        <w:rPr>
          <w:sz w:val="17"/>
          <w:szCs w:val="17"/>
        </w:rPr>
      </w:pPr>
    </w:p>
    <w:p w:rsidR="001C539B" w:rsidRDefault="001C539B" w:rsidP="001C539B">
      <w:pPr>
        <w:pStyle w:val="a6"/>
        <w:numPr>
          <w:ilvl w:val="0"/>
          <w:numId w:val="4"/>
        </w:numPr>
        <w:tabs>
          <w:tab w:val="left" w:pos="1106"/>
        </w:tabs>
        <w:kinsoku w:val="0"/>
        <w:overflowPunct w:val="0"/>
        <w:ind w:left="567" w:firstLine="567"/>
        <w:rPr>
          <w:sz w:val="28"/>
          <w:szCs w:val="28"/>
        </w:rPr>
      </w:pPr>
      <w:r>
        <w:rPr>
          <w:sz w:val="28"/>
          <w:szCs w:val="28"/>
        </w:rPr>
        <w:t xml:space="preserve">требования к уровню подготовки </w:t>
      </w:r>
      <w:proofErr w:type="gramStart"/>
      <w:r>
        <w:rPr>
          <w:sz w:val="28"/>
          <w:szCs w:val="28"/>
        </w:rPr>
        <w:t>обучающихся</w:t>
      </w:r>
      <w:proofErr w:type="gramEnd"/>
      <w:r>
        <w:rPr>
          <w:sz w:val="28"/>
          <w:szCs w:val="28"/>
        </w:rPr>
        <w:t>;</w:t>
      </w:r>
    </w:p>
    <w:p w:rsidR="001C539B" w:rsidRDefault="001C539B" w:rsidP="001C539B">
      <w:pPr>
        <w:kinsoku w:val="0"/>
        <w:overflowPunct w:val="0"/>
        <w:spacing w:before="1"/>
        <w:ind w:left="567" w:firstLine="567"/>
        <w:rPr>
          <w:sz w:val="18"/>
          <w:szCs w:val="18"/>
        </w:rPr>
      </w:pPr>
    </w:p>
    <w:p w:rsidR="001C539B" w:rsidRDefault="001C539B" w:rsidP="001C539B">
      <w:pPr>
        <w:pStyle w:val="a6"/>
        <w:numPr>
          <w:ilvl w:val="0"/>
          <w:numId w:val="4"/>
        </w:numPr>
        <w:kinsoku w:val="0"/>
        <w:overflowPunct w:val="0"/>
        <w:ind w:left="567" w:firstLine="567"/>
        <w:rPr>
          <w:sz w:val="28"/>
          <w:szCs w:val="28"/>
        </w:rPr>
      </w:pPr>
      <w:r>
        <w:rPr>
          <w:sz w:val="28"/>
          <w:szCs w:val="28"/>
        </w:rPr>
        <w:t>формы и методы контроля, система оценок;</w:t>
      </w:r>
    </w:p>
    <w:p w:rsidR="001C539B" w:rsidRDefault="001C539B" w:rsidP="001C539B">
      <w:pPr>
        <w:kinsoku w:val="0"/>
        <w:overflowPunct w:val="0"/>
        <w:spacing w:before="8"/>
        <w:ind w:left="567" w:firstLine="567"/>
        <w:rPr>
          <w:sz w:val="17"/>
          <w:szCs w:val="17"/>
        </w:rPr>
      </w:pPr>
    </w:p>
    <w:p w:rsidR="001C539B" w:rsidRDefault="001C539B" w:rsidP="001C539B">
      <w:pPr>
        <w:pStyle w:val="a6"/>
        <w:numPr>
          <w:ilvl w:val="0"/>
          <w:numId w:val="4"/>
        </w:numPr>
        <w:tabs>
          <w:tab w:val="left" w:pos="1106"/>
        </w:tabs>
        <w:kinsoku w:val="0"/>
        <w:overflowPunct w:val="0"/>
        <w:ind w:left="567" w:firstLine="567"/>
        <w:rPr>
          <w:sz w:val="28"/>
          <w:szCs w:val="28"/>
        </w:rPr>
      </w:pPr>
      <w:r>
        <w:rPr>
          <w:sz w:val="28"/>
          <w:szCs w:val="28"/>
        </w:rPr>
        <w:t>методическое обеспечение учебного процесса.</w:t>
      </w:r>
    </w:p>
    <w:p w:rsidR="001C539B" w:rsidRDefault="001C539B" w:rsidP="001C539B">
      <w:pPr>
        <w:kinsoku w:val="0"/>
        <w:overflowPunct w:val="0"/>
        <w:spacing w:before="2"/>
        <w:ind w:left="567" w:firstLine="567"/>
        <w:rPr>
          <w:sz w:val="16"/>
          <w:szCs w:val="16"/>
        </w:rPr>
      </w:pPr>
    </w:p>
    <w:p w:rsidR="001C539B" w:rsidRPr="001C539B" w:rsidRDefault="001C539B" w:rsidP="001C539B">
      <w:pPr>
        <w:pStyle w:val="a6"/>
        <w:tabs>
          <w:tab w:val="left" w:pos="-993"/>
        </w:tabs>
        <w:kinsoku w:val="0"/>
        <w:overflowPunct w:val="0"/>
        <w:ind w:left="567"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1C539B" w:rsidRPr="001C539B" w:rsidRDefault="001C539B" w:rsidP="001C539B">
      <w:pPr>
        <w:pStyle w:val="a6"/>
        <w:tabs>
          <w:tab w:val="left" w:pos="-993"/>
        </w:tabs>
        <w:kinsoku w:val="0"/>
        <w:overflowPunct w:val="0"/>
        <w:ind w:left="567" w:firstLine="567"/>
        <w:jc w:val="both"/>
        <w:rPr>
          <w:sz w:val="28"/>
          <w:szCs w:val="28"/>
        </w:rPr>
      </w:pPr>
    </w:p>
    <w:p w:rsidR="001C539B" w:rsidRDefault="001C539B" w:rsidP="001C539B">
      <w:pPr>
        <w:pStyle w:val="a6"/>
        <w:kinsoku w:val="0"/>
        <w:overflowPunct w:val="0"/>
        <w:spacing w:before="71"/>
        <w:ind w:left="567" w:firstLine="567"/>
        <w:rPr>
          <w:sz w:val="28"/>
          <w:szCs w:val="28"/>
        </w:rPr>
      </w:pPr>
      <w:r>
        <w:rPr>
          <w:sz w:val="28"/>
          <w:szCs w:val="28"/>
        </w:rPr>
        <w:t>7.</w:t>
      </w:r>
      <w:r>
        <w:rPr>
          <w:i/>
          <w:sz w:val="28"/>
          <w:szCs w:val="28"/>
        </w:rPr>
        <w:t>Методы обучения</w:t>
      </w:r>
    </w:p>
    <w:p w:rsidR="001C539B" w:rsidRDefault="001C539B" w:rsidP="001C539B">
      <w:pPr>
        <w:kinsoku w:val="0"/>
        <w:overflowPunct w:val="0"/>
        <w:spacing w:before="2"/>
        <w:ind w:left="567" w:firstLine="567"/>
        <w:rPr>
          <w:sz w:val="15"/>
          <w:szCs w:val="15"/>
        </w:rPr>
      </w:pPr>
    </w:p>
    <w:p w:rsidR="001C539B" w:rsidRDefault="001C539B" w:rsidP="001C539B">
      <w:pPr>
        <w:pStyle w:val="a6"/>
        <w:kinsoku w:val="0"/>
        <w:overflowPunct w:val="0"/>
        <w:ind w:left="567" w:firstLine="567"/>
        <w:jc w:val="both"/>
        <w:rPr>
          <w:sz w:val="28"/>
          <w:szCs w:val="28"/>
        </w:rPr>
      </w:pPr>
      <w:r>
        <w:rPr>
          <w:sz w:val="28"/>
          <w:szCs w:val="28"/>
        </w:rPr>
        <w:lastRenderedPageBreak/>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1C539B" w:rsidRDefault="001C539B" w:rsidP="001C539B">
      <w:pPr>
        <w:pStyle w:val="a6"/>
        <w:kinsoku w:val="0"/>
        <w:overflowPunct w:val="0"/>
        <w:spacing w:before="6"/>
        <w:ind w:left="567" w:firstLine="567"/>
        <w:jc w:val="both"/>
        <w:rPr>
          <w:sz w:val="28"/>
          <w:szCs w:val="28"/>
        </w:rPr>
      </w:pPr>
      <w:r>
        <w:rPr>
          <w:sz w:val="28"/>
          <w:szCs w:val="28"/>
        </w:rPr>
        <w:t>Для достижения поставленной цели и реализации задач предмета используются следующие методы обучения:</w:t>
      </w:r>
    </w:p>
    <w:p w:rsidR="001C539B" w:rsidRDefault="001C539B" w:rsidP="001C539B">
      <w:pPr>
        <w:pStyle w:val="a6"/>
        <w:numPr>
          <w:ilvl w:val="0"/>
          <w:numId w:val="6"/>
        </w:numPr>
        <w:tabs>
          <w:tab w:val="left" w:pos="567"/>
          <w:tab w:val="left" w:pos="832"/>
        </w:tabs>
        <w:kinsoku w:val="0"/>
        <w:overflowPunct w:val="0"/>
        <w:spacing w:before="22"/>
        <w:ind w:left="567" w:firstLine="567"/>
        <w:rPr>
          <w:sz w:val="28"/>
          <w:szCs w:val="28"/>
        </w:rPr>
      </w:pPr>
      <w:r>
        <w:rPr>
          <w:sz w:val="28"/>
          <w:szCs w:val="28"/>
        </w:rPr>
        <w:t>словесный (объяснение, беседа, рассказ);</w:t>
      </w:r>
    </w:p>
    <w:p w:rsidR="001C539B" w:rsidRDefault="001C539B" w:rsidP="001C539B">
      <w:pPr>
        <w:pStyle w:val="a6"/>
        <w:numPr>
          <w:ilvl w:val="0"/>
          <w:numId w:val="6"/>
        </w:numPr>
        <w:tabs>
          <w:tab w:val="left" w:pos="-1985"/>
        </w:tabs>
        <w:kinsoku w:val="0"/>
        <w:overflowPunct w:val="0"/>
        <w:ind w:left="567" w:firstLine="567"/>
        <w:rPr>
          <w:sz w:val="28"/>
          <w:szCs w:val="28"/>
        </w:rPr>
      </w:pPr>
      <w:r>
        <w:rPr>
          <w:sz w:val="28"/>
          <w:szCs w:val="28"/>
        </w:rPr>
        <w:t>наглядно-слуховой  (показ,   наблюдение,   демонстрация   пианистических приемов);</w:t>
      </w:r>
    </w:p>
    <w:p w:rsidR="001C539B" w:rsidRDefault="001C539B" w:rsidP="001C539B">
      <w:pPr>
        <w:pStyle w:val="a6"/>
        <w:numPr>
          <w:ilvl w:val="0"/>
          <w:numId w:val="6"/>
        </w:numPr>
        <w:tabs>
          <w:tab w:val="left" w:pos="832"/>
        </w:tabs>
        <w:kinsoku w:val="0"/>
        <w:overflowPunct w:val="0"/>
        <w:spacing w:before="23"/>
        <w:ind w:left="567" w:firstLine="567"/>
        <w:rPr>
          <w:sz w:val="28"/>
          <w:szCs w:val="28"/>
        </w:rPr>
      </w:pPr>
      <w:proofErr w:type="gramStart"/>
      <w:r>
        <w:rPr>
          <w:sz w:val="28"/>
          <w:szCs w:val="28"/>
        </w:rPr>
        <w:t>практический</w:t>
      </w:r>
      <w:proofErr w:type="gramEnd"/>
      <w:r>
        <w:rPr>
          <w:sz w:val="28"/>
          <w:szCs w:val="28"/>
        </w:rPr>
        <w:t xml:space="preserve"> (работа на инструменте, упражнения);</w:t>
      </w:r>
    </w:p>
    <w:p w:rsidR="001C539B" w:rsidRDefault="001C539B" w:rsidP="001C539B">
      <w:pPr>
        <w:pStyle w:val="a6"/>
        <w:numPr>
          <w:ilvl w:val="0"/>
          <w:numId w:val="6"/>
        </w:numPr>
        <w:tabs>
          <w:tab w:val="left" w:pos="-2410"/>
        </w:tabs>
        <w:kinsoku w:val="0"/>
        <w:overflowPunct w:val="0"/>
        <w:ind w:left="567" w:firstLine="567"/>
        <w:jc w:val="both"/>
        <w:rPr>
          <w:sz w:val="28"/>
          <w:szCs w:val="28"/>
        </w:rPr>
      </w:pPr>
      <w:proofErr w:type="gramStart"/>
      <w:r>
        <w:rPr>
          <w:sz w:val="28"/>
          <w:szCs w:val="28"/>
        </w:rPr>
        <w:t>аналитический</w:t>
      </w:r>
      <w:proofErr w:type="gramEnd"/>
      <w:r>
        <w:rPr>
          <w:sz w:val="28"/>
          <w:szCs w:val="28"/>
        </w:rPr>
        <w:t xml:space="preserve"> (сравнения и обобщения, развитие</w:t>
      </w:r>
      <w:r>
        <w:rPr>
          <w:sz w:val="28"/>
          <w:szCs w:val="28"/>
        </w:rPr>
        <w:tab/>
        <w:t>логического мышления);</w:t>
      </w:r>
    </w:p>
    <w:p w:rsidR="001C539B" w:rsidRDefault="001C539B" w:rsidP="001C539B">
      <w:pPr>
        <w:pStyle w:val="a6"/>
        <w:numPr>
          <w:ilvl w:val="0"/>
          <w:numId w:val="6"/>
        </w:numPr>
        <w:tabs>
          <w:tab w:val="left" w:pos="-1985"/>
          <w:tab w:val="left" w:pos="-851"/>
        </w:tabs>
        <w:kinsoku w:val="0"/>
        <w:overflowPunct w:val="0"/>
        <w:spacing w:before="21"/>
        <w:ind w:left="567" w:firstLine="567"/>
        <w:rPr>
          <w:sz w:val="28"/>
          <w:szCs w:val="28"/>
        </w:rPr>
      </w:pPr>
      <w:r>
        <w:rPr>
          <w:sz w:val="28"/>
          <w:szCs w:val="28"/>
        </w:rPr>
        <w:t>эмоциональный (подбор ассоциаций, образов, художественные впечатления).</w:t>
      </w:r>
    </w:p>
    <w:p w:rsidR="001C539B" w:rsidRDefault="001C539B" w:rsidP="001C539B">
      <w:pPr>
        <w:pStyle w:val="a6"/>
        <w:kinsoku w:val="0"/>
        <w:overflowPunct w:val="0"/>
        <w:spacing w:before="2"/>
        <w:ind w:left="567" w:firstLine="567"/>
        <w:jc w:val="both"/>
        <w:rPr>
          <w:color w:val="000000"/>
          <w:sz w:val="28"/>
          <w:szCs w:val="28"/>
        </w:rPr>
      </w:pPr>
      <w:r>
        <w:rPr>
          <w:color w:val="000009"/>
          <w:sz w:val="28"/>
          <w:szCs w:val="28"/>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1C539B" w:rsidRDefault="001C539B" w:rsidP="001C539B">
      <w:pPr>
        <w:pStyle w:val="a6"/>
        <w:kinsoku w:val="0"/>
        <w:overflowPunct w:val="0"/>
        <w:spacing w:before="3"/>
        <w:ind w:left="567" w:firstLine="567"/>
        <w:jc w:val="both"/>
        <w:rPr>
          <w:color w:val="000009"/>
          <w:sz w:val="28"/>
          <w:szCs w:val="28"/>
        </w:rPr>
      </w:pPr>
      <w:r>
        <w:rPr>
          <w:color w:val="000009"/>
          <w:sz w:val="28"/>
          <w:szCs w:val="28"/>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1C539B" w:rsidRDefault="001C539B" w:rsidP="001C539B">
      <w:pPr>
        <w:pStyle w:val="a6"/>
        <w:kinsoku w:val="0"/>
        <w:overflowPunct w:val="0"/>
        <w:spacing w:before="3"/>
        <w:ind w:left="567" w:firstLine="567"/>
        <w:jc w:val="both"/>
        <w:rPr>
          <w:color w:val="000000"/>
          <w:sz w:val="28"/>
          <w:szCs w:val="28"/>
        </w:rPr>
      </w:pPr>
    </w:p>
    <w:p w:rsidR="001C539B" w:rsidRPr="001C539B" w:rsidRDefault="001C539B" w:rsidP="001C539B">
      <w:pPr>
        <w:pStyle w:val="a6"/>
        <w:tabs>
          <w:tab w:val="left" w:pos="11482"/>
          <w:tab w:val="left" w:pos="11907"/>
          <w:tab w:val="left" w:pos="12333"/>
        </w:tabs>
        <w:kinsoku w:val="0"/>
        <w:overflowPunct w:val="0"/>
        <w:ind w:left="567" w:firstLine="567"/>
        <w:rPr>
          <w:bCs/>
          <w:i/>
          <w:iCs/>
          <w:color w:val="000009"/>
          <w:sz w:val="28"/>
          <w:szCs w:val="28"/>
        </w:rPr>
      </w:pPr>
      <w:r>
        <w:rPr>
          <w:color w:val="000009"/>
          <w:sz w:val="28"/>
          <w:szCs w:val="28"/>
        </w:rPr>
        <w:t>8.</w:t>
      </w:r>
      <w:r>
        <w:rPr>
          <w:i/>
          <w:color w:val="000009"/>
          <w:sz w:val="28"/>
          <w:szCs w:val="28"/>
        </w:rPr>
        <w:t>Описание материально</w:t>
      </w:r>
      <w:r>
        <w:rPr>
          <w:bCs/>
          <w:i/>
          <w:iCs/>
          <w:color w:val="000009"/>
          <w:sz w:val="28"/>
          <w:szCs w:val="28"/>
        </w:rPr>
        <w:t>-</w:t>
      </w:r>
      <w:r>
        <w:rPr>
          <w:i/>
          <w:color w:val="000009"/>
          <w:sz w:val="28"/>
          <w:szCs w:val="28"/>
        </w:rPr>
        <w:t xml:space="preserve">технических условий реализации учебного предмета </w:t>
      </w:r>
      <w:r>
        <w:rPr>
          <w:bCs/>
          <w:i/>
          <w:iCs/>
          <w:color w:val="000009"/>
          <w:sz w:val="28"/>
          <w:szCs w:val="28"/>
        </w:rPr>
        <w:t>«</w:t>
      </w:r>
      <w:r>
        <w:rPr>
          <w:i/>
          <w:color w:val="000009"/>
          <w:sz w:val="28"/>
          <w:szCs w:val="28"/>
        </w:rPr>
        <w:t>Специальность и чтение с листа</w:t>
      </w:r>
      <w:r>
        <w:rPr>
          <w:bCs/>
          <w:i/>
          <w:iCs/>
          <w:color w:val="000009"/>
          <w:sz w:val="28"/>
          <w:szCs w:val="28"/>
        </w:rPr>
        <w:t>»</w:t>
      </w:r>
    </w:p>
    <w:p w:rsidR="001C539B" w:rsidRPr="001C539B" w:rsidRDefault="001C539B" w:rsidP="001C539B">
      <w:pPr>
        <w:pStyle w:val="a6"/>
        <w:tabs>
          <w:tab w:val="left" w:pos="11482"/>
          <w:tab w:val="left" w:pos="11907"/>
          <w:tab w:val="left" w:pos="12333"/>
        </w:tabs>
        <w:kinsoku w:val="0"/>
        <w:overflowPunct w:val="0"/>
        <w:ind w:left="567" w:firstLine="567"/>
        <w:rPr>
          <w:color w:val="000000"/>
          <w:sz w:val="28"/>
          <w:szCs w:val="28"/>
        </w:rPr>
      </w:pPr>
    </w:p>
    <w:p w:rsidR="001C539B" w:rsidRDefault="001C539B" w:rsidP="001C539B">
      <w:pPr>
        <w:pStyle w:val="a6"/>
        <w:tabs>
          <w:tab w:val="left" w:pos="-2835"/>
          <w:tab w:val="left" w:pos="12191"/>
        </w:tabs>
        <w:kinsoku w:val="0"/>
        <w:overflowPunct w:val="0"/>
        <w:ind w:left="567" w:firstLine="567"/>
        <w:rPr>
          <w:sz w:val="28"/>
          <w:szCs w:val="28"/>
        </w:rPr>
      </w:pPr>
      <w:r>
        <w:rPr>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1C539B" w:rsidRDefault="001C539B" w:rsidP="001C539B">
      <w:pPr>
        <w:pStyle w:val="a6"/>
        <w:kinsoku w:val="0"/>
        <w:overflowPunct w:val="0"/>
        <w:spacing w:before="2"/>
        <w:ind w:left="567" w:firstLine="567"/>
        <w:jc w:val="both"/>
        <w:rPr>
          <w:sz w:val="28"/>
          <w:szCs w:val="28"/>
        </w:rPr>
      </w:pPr>
      <w:r>
        <w:rPr>
          <w:sz w:val="28"/>
          <w:szCs w:val="28"/>
        </w:rPr>
        <w:t>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w:t>
      </w:r>
    </w:p>
    <w:p w:rsidR="001C539B" w:rsidRDefault="001C539B" w:rsidP="001C539B">
      <w:pPr>
        <w:pStyle w:val="a6"/>
        <w:kinsoku w:val="0"/>
        <w:overflowPunct w:val="0"/>
        <w:spacing w:before="59"/>
        <w:ind w:left="567" w:firstLine="567"/>
        <w:jc w:val="both"/>
        <w:rPr>
          <w:sz w:val="28"/>
          <w:szCs w:val="28"/>
        </w:rPr>
      </w:pPr>
      <w:r>
        <w:rPr>
          <w:sz w:val="28"/>
          <w:szCs w:val="28"/>
        </w:rPr>
        <w:t>Необходимо наличие концертного зала с концертным роялем, библиотеки и фонотеки. Помещения должны быть со звукоизоляцией и своевременно ремонтироваться. Музыкальные инструменты должны регулярно обслуживаться настройщиками (настройка, мелкий и капитальный ремонт).</w:t>
      </w:r>
    </w:p>
    <w:p w:rsidR="001C539B" w:rsidRDefault="001C539B" w:rsidP="001C539B">
      <w:pPr>
        <w:kinsoku w:val="0"/>
        <w:overflowPunct w:val="0"/>
        <w:spacing w:before="13"/>
        <w:ind w:left="567" w:firstLine="567"/>
        <w:rPr>
          <w:sz w:val="28"/>
          <w:szCs w:val="28"/>
        </w:rPr>
      </w:pPr>
    </w:p>
    <w:p w:rsidR="005511AF" w:rsidRDefault="001C539B" w:rsidP="001C539B">
      <w:pPr>
        <w:pStyle w:val="a6"/>
        <w:tabs>
          <w:tab w:val="left" w:pos="1278"/>
        </w:tabs>
        <w:kinsoku w:val="0"/>
        <w:overflowPunct w:val="0"/>
        <w:ind w:left="567" w:firstLine="567"/>
        <w:rPr>
          <w:sz w:val="28"/>
          <w:szCs w:val="28"/>
        </w:rPr>
      </w:pPr>
      <w:r>
        <w:rPr>
          <w:b/>
          <w:sz w:val="28"/>
          <w:szCs w:val="28"/>
          <w:lang w:val="en-US"/>
        </w:rPr>
        <w:t>II</w:t>
      </w:r>
      <w:r>
        <w:rPr>
          <w:b/>
          <w:sz w:val="28"/>
          <w:szCs w:val="28"/>
        </w:rPr>
        <w:t>.</w:t>
      </w:r>
      <w:r>
        <w:rPr>
          <w:sz w:val="28"/>
          <w:szCs w:val="28"/>
        </w:rPr>
        <w:t>Содержание учебного предмета</w:t>
      </w:r>
    </w:p>
    <w:p w:rsidR="001C539B" w:rsidRDefault="001C539B" w:rsidP="001C539B">
      <w:pPr>
        <w:pStyle w:val="a6"/>
        <w:tabs>
          <w:tab w:val="left" w:pos="1278"/>
        </w:tabs>
        <w:kinsoku w:val="0"/>
        <w:overflowPunct w:val="0"/>
        <w:ind w:left="567" w:firstLine="567"/>
        <w:rPr>
          <w:sz w:val="28"/>
          <w:szCs w:val="28"/>
        </w:rPr>
      </w:pPr>
      <w:r>
        <w:rPr>
          <w:sz w:val="28"/>
          <w:szCs w:val="28"/>
        </w:rPr>
        <w:t xml:space="preserve"> </w:t>
      </w:r>
      <w:r>
        <w:rPr>
          <w:bCs/>
          <w:sz w:val="28"/>
          <w:szCs w:val="28"/>
        </w:rPr>
        <w:t>"</w:t>
      </w:r>
      <w:r>
        <w:rPr>
          <w:sz w:val="28"/>
          <w:szCs w:val="28"/>
        </w:rPr>
        <w:t>Специальность и чтение с листа</w:t>
      </w:r>
      <w:r>
        <w:rPr>
          <w:bCs/>
          <w:sz w:val="28"/>
          <w:szCs w:val="28"/>
        </w:rPr>
        <w:t>"</w:t>
      </w:r>
    </w:p>
    <w:p w:rsidR="001C539B" w:rsidRDefault="001C539B" w:rsidP="001C539B">
      <w:pPr>
        <w:pStyle w:val="a6"/>
        <w:tabs>
          <w:tab w:val="left" w:pos="-1418"/>
        </w:tabs>
        <w:kinsoku w:val="0"/>
        <w:overflowPunct w:val="0"/>
        <w:ind w:left="567" w:firstLine="567"/>
        <w:jc w:val="both"/>
        <w:rPr>
          <w:sz w:val="28"/>
          <w:szCs w:val="28"/>
        </w:rPr>
      </w:pPr>
      <w:r>
        <w:rPr>
          <w:sz w:val="28"/>
          <w:szCs w:val="28"/>
        </w:rPr>
        <w:t>1.Сведения о затратах учебного времени</w:t>
      </w:r>
      <w:r>
        <w:rPr>
          <w:i/>
          <w:iCs/>
          <w:sz w:val="28"/>
          <w:szCs w:val="28"/>
        </w:rPr>
        <w:t xml:space="preserve">, </w:t>
      </w:r>
      <w:r>
        <w:rPr>
          <w:sz w:val="28"/>
          <w:szCs w:val="28"/>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rsidR="001C539B" w:rsidRDefault="001C539B" w:rsidP="001C539B">
      <w:pPr>
        <w:pStyle w:val="a6"/>
        <w:tabs>
          <w:tab w:val="left" w:pos="-1418"/>
        </w:tabs>
        <w:kinsoku w:val="0"/>
        <w:overflowPunct w:val="0"/>
        <w:ind w:left="567" w:right="-141" w:firstLine="567"/>
        <w:jc w:val="both"/>
        <w:rPr>
          <w:sz w:val="28"/>
          <w:szCs w:val="28"/>
        </w:rPr>
      </w:pPr>
    </w:p>
    <w:p w:rsidR="001C539B" w:rsidRPr="001C539B" w:rsidRDefault="001C539B" w:rsidP="001C539B">
      <w:pPr>
        <w:pStyle w:val="a6"/>
        <w:tabs>
          <w:tab w:val="left" w:pos="-1418"/>
        </w:tabs>
        <w:kinsoku w:val="0"/>
        <w:overflowPunct w:val="0"/>
        <w:ind w:left="0" w:right="-27"/>
        <w:jc w:val="both"/>
        <w:rPr>
          <w:w w:val="90"/>
          <w:sz w:val="28"/>
          <w:szCs w:val="28"/>
        </w:rPr>
      </w:pPr>
    </w:p>
    <w:p w:rsidR="001C539B" w:rsidRDefault="001C539B" w:rsidP="001C539B">
      <w:pPr>
        <w:pStyle w:val="a6"/>
        <w:kinsoku w:val="0"/>
        <w:overflowPunct w:val="0"/>
        <w:spacing w:before="14"/>
        <w:ind w:left="0" w:right="1027"/>
        <w:jc w:val="right"/>
        <w:rPr>
          <w:sz w:val="28"/>
          <w:szCs w:val="28"/>
          <w:lang w:val="en-US"/>
        </w:rPr>
      </w:pPr>
      <w:r>
        <w:rPr>
          <w:spacing w:val="-11"/>
          <w:w w:val="95"/>
          <w:sz w:val="28"/>
          <w:szCs w:val="28"/>
        </w:rPr>
        <w:t>Т</w:t>
      </w:r>
      <w:r>
        <w:rPr>
          <w:spacing w:val="1"/>
          <w:w w:val="95"/>
          <w:sz w:val="28"/>
          <w:szCs w:val="28"/>
        </w:rPr>
        <w:t>а</w:t>
      </w:r>
      <w:r>
        <w:rPr>
          <w:spacing w:val="-9"/>
          <w:w w:val="95"/>
          <w:sz w:val="28"/>
          <w:szCs w:val="28"/>
        </w:rPr>
        <w:t>б</w:t>
      </w:r>
      <w:r>
        <w:rPr>
          <w:spacing w:val="-2"/>
          <w:w w:val="95"/>
          <w:sz w:val="28"/>
          <w:szCs w:val="28"/>
        </w:rPr>
        <w:t>л</w:t>
      </w:r>
      <w:r>
        <w:rPr>
          <w:spacing w:val="-1"/>
          <w:w w:val="95"/>
          <w:sz w:val="28"/>
          <w:szCs w:val="28"/>
        </w:rPr>
        <w:t>иц</w:t>
      </w:r>
      <w:r>
        <w:rPr>
          <w:w w:val="95"/>
          <w:sz w:val="28"/>
          <w:szCs w:val="28"/>
        </w:rPr>
        <w:t>а</w:t>
      </w:r>
      <w:r>
        <w:rPr>
          <w:spacing w:val="-19"/>
          <w:w w:val="95"/>
          <w:sz w:val="28"/>
          <w:szCs w:val="28"/>
        </w:rPr>
        <w:t xml:space="preserve"> </w:t>
      </w:r>
      <w:r>
        <w:rPr>
          <w:b/>
          <w:bCs/>
          <w:i/>
          <w:iCs/>
          <w:w w:val="95"/>
          <w:sz w:val="28"/>
          <w:szCs w:val="28"/>
        </w:rPr>
        <w:t>2</w:t>
      </w:r>
    </w:p>
    <w:tbl>
      <w:tblPr>
        <w:tblW w:w="9075" w:type="dxa"/>
        <w:tblInd w:w="572" w:type="dxa"/>
        <w:tblLayout w:type="fixed"/>
        <w:tblCellMar>
          <w:left w:w="0" w:type="dxa"/>
          <w:right w:w="0" w:type="dxa"/>
        </w:tblCellMar>
        <w:tblLook w:val="04A0" w:firstRow="1" w:lastRow="0" w:firstColumn="1" w:lastColumn="0" w:noHBand="0" w:noVBand="1"/>
      </w:tblPr>
      <w:tblGrid>
        <w:gridCol w:w="2772"/>
        <w:gridCol w:w="608"/>
        <w:gridCol w:w="679"/>
        <w:gridCol w:w="55"/>
        <w:gridCol w:w="636"/>
        <w:gridCol w:w="73"/>
        <w:gridCol w:w="652"/>
        <w:gridCol w:w="57"/>
        <w:gridCol w:w="708"/>
        <w:gridCol w:w="709"/>
        <w:gridCol w:w="709"/>
        <w:gridCol w:w="709"/>
        <w:gridCol w:w="708"/>
      </w:tblGrid>
      <w:tr w:rsidR="001C539B" w:rsidTr="001C539B">
        <w:trPr>
          <w:trHeight w:hRule="exact" w:val="401"/>
        </w:trPr>
        <w:tc>
          <w:tcPr>
            <w:tcW w:w="2770" w:type="dxa"/>
            <w:tcBorders>
              <w:top w:val="single" w:sz="4" w:space="0" w:color="000000"/>
              <w:left w:val="single" w:sz="4" w:space="0" w:color="000000"/>
              <w:bottom w:val="single" w:sz="4" w:space="0" w:color="000000"/>
              <w:right w:val="single" w:sz="4" w:space="0" w:color="000000"/>
            </w:tcBorders>
          </w:tcPr>
          <w:p w:rsidR="001C539B" w:rsidRDefault="001C539B">
            <w:pPr>
              <w:widowControl w:val="0"/>
              <w:autoSpaceDE w:val="0"/>
              <w:autoSpaceDN w:val="0"/>
              <w:adjustRightInd w:val="0"/>
              <w:ind w:firstLine="567"/>
              <w:rPr>
                <w:sz w:val="28"/>
                <w:szCs w:val="28"/>
              </w:rPr>
            </w:pPr>
          </w:p>
        </w:tc>
        <w:tc>
          <w:tcPr>
            <w:tcW w:w="6302" w:type="dxa"/>
            <w:gridSpan w:val="12"/>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3" w:lineRule="exact"/>
              <w:ind w:left="1383"/>
              <w:rPr>
                <w:sz w:val="28"/>
                <w:szCs w:val="28"/>
              </w:rPr>
            </w:pPr>
            <w:r>
              <w:rPr>
                <w:spacing w:val="-2"/>
                <w:w w:val="90"/>
                <w:sz w:val="28"/>
                <w:szCs w:val="28"/>
              </w:rPr>
              <w:t>Р</w:t>
            </w:r>
            <w:r>
              <w:rPr>
                <w:w w:val="90"/>
                <w:sz w:val="28"/>
                <w:szCs w:val="28"/>
              </w:rPr>
              <w:t>ас</w:t>
            </w:r>
            <w:r>
              <w:rPr>
                <w:spacing w:val="-2"/>
                <w:w w:val="90"/>
                <w:sz w:val="28"/>
                <w:szCs w:val="28"/>
              </w:rPr>
              <w:t>п</w:t>
            </w:r>
            <w:r>
              <w:rPr>
                <w:spacing w:val="1"/>
                <w:w w:val="90"/>
                <w:sz w:val="28"/>
                <w:szCs w:val="28"/>
              </w:rPr>
              <w:t>р</w:t>
            </w:r>
            <w:r>
              <w:rPr>
                <w:spacing w:val="-6"/>
                <w:w w:val="90"/>
                <w:sz w:val="28"/>
                <w:szCs w:val="28"/>
              </w:rPr>
              <w:t>е</w:t>
            </w:r>
            <w:r>
              <w:rPr>
                <w:spacing w:val="1"/>
                <w:w w:val="90"/>
                <w:sz w:val="28"/>
                <w:szCs w:val="28"/>
              </w:rPr>
              <w:t>д</w:t>
            </w:r>
            <w:r>
              <w:rPr>
                <w:w w:val="90"/>
                <w:sz w:val="28"/>
                <w:szCs w:val="28"/>
              </w:rPr>
              <w:t>е</w:t>
            </w:r>
            <w:r>
              <w:rPr>
                <w:spacing w:val="-2"/>
                <w:w w:val="90"/>
                <w:sz w:val="28"/>
                <w:szCs w:val="28"/>
              </w:rPr>
              <w:t>л</w:t>
            </w:r>
            <w:r>
              <w:rPr>
                <w:spacing w:val="-4"/>
                <w:w w:val="90"/>
                <w:sz w:val="28"/>
                <w:szCs w:val="28"/>
              </w:rPr>
              <w:t>е</w:t>
            </w:r>
            <w:r>
              <w:rPr>
                <w:w w:val="90"/>
                <w:sz w:val="28"/>
                <w:szCs w:val="28"/>
              </w:rPr>
              <w:t>н</w:t>
            </w:r>
            <w:r>
              <w:rPr>
                <w:spacing w:val="-2"/>
                <w:w w:val="90"/>
                <w:sz w:val="28"/>
                <w:szCs w:val="28"/>
              </w:rPr>
              <w:t>и</w:t>
            </w:r>
            <w:r>
              <w:rPr>
                <w:w w:val="90"/>
                <w:sz w:val="28"/>
                <w:szCs w:val="28"/>
              </w:rPr>
              <w:t>е</w:t>
            </w:r>
            <w:r>
              <w:rPr>
                <w:spacing w:val="-14"/>
                <w:w w:val="90"/>
                <w:sz w:val="28"/>
                <w:szCs w:val="28"/>
              </w:rPr>
              <w:t xml:space="preserve"> </w:t>
            </w:r>
            <w:r>
              <w:rPr>
                <w:spacing w:val="-2"/>
                <w:w w:val="90"/>
                <w:sz w:val="28"/>
                <w:szCs w:val="28"/>
              </w:rPr>
              <w:t>п</w:t>
            </w:r>
            <w:r>
              <w:rPr>
                <w:w w:val="90"/>
                <w:sz w:val="28"/>
                <w:szCs w:val="28"/>
              </w:rPr>
              <w:t>о</w:t>
            </w:r>
            <w:r>
              <w:rPr>
                <w:spacing w:val="-13"/>
                <w:w w:val="90"/>
                <w:sz w:val="28"/>
                <w:szCs w:val="28"/>
              </w:rPr>
              <w:t xml:space="preserve"> </w:t>
            </w:r>
            <w:r>
              <w:rPr>
                <w:spacing w:val="-9"/>
                <w:w w:val="90"/>
                <w:sz w:val="28"/>
                <w:szCs w:val="28"/>
              </w:rPr>
              <w:t>го</w:t>
            </w:r>
            <w:r>
              <w:rPr>
                <w:spacing w:val="1"/>
                <w:w w:val="90"/>
                <w:sz w:val="28"/>
                <w:szCs w:val="28"/>
              </w:rPr>
              <w:t>д</w:t>
            </w:r>
            <w:r>
              <w:rPr>
                <w:w w:val="90"/>
                <w:sz w:val="28"/>
                <w:szCs w:val="28"/>
              </w:rPr>
              <w:t>ам</w:t>
            </w:r>
            <w:r>
              <w:rPr>
                <w:spacing w:val="-15"/>
                <w:w w:val="90"/>
                <w:sz w:val="28"/>
                <w:szCs w:val="28"/>
              </w:rPr>
              <w:t xml:space="preserve"> </w:t>
            </w:r>
            <w:r>
              <w:rPr>
                <w:spacing w:val="-2"/>
                <w:w w:val="90"/>
                <w:sz w:val="28"/>
                <w:szCs w:val="28"/>
              </w:rPr>
              <w:t>о</w:t>
            </w:r>
            <w:r>
              <w:rPr>
                <w:spacing w:val="-10"/>
                <w:w w:val="90"/>
                <w:sz w:val="28"/>
                <w:szCs w:val="28"/>
              </w:rPr>
              <w:t>б</w:t>
            </w:r>
            <w:r>
              <w:rPr>
                <w:spacing w:val="-4"/>
                <w:w w:val="90"/>
                <w:sz w:val="28"/>
                <w:szCs w:val="28"/>
              </w:rPr>
              <w:t>у</w:t>
            </w:r>
            <w:r>
              <w:rPr>
                <w:w w:val="90"/>
                <w:sz w:val="28"/>
                <w:szCs w:val="28"/>
              </w:rPr>
              <w:t>чения</w:t>
            </w:r>
          </w:p>
        </w:tc>
      </w:tr>
      <w:tr w:rsidR="001C539B" w:rsidTr="001C539B">
        <w:trPr>
          <w:trHeight w:hRule="exact" w:val="420"/>
        </w:trPr>
        <w:tc>
          <w:tcPr>
            <w:tcW w:w="2770"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8" w:lineRule="exact"/>
              <w:ind w:left="248"/>
              <w:rPr>
                <w:sz w:val="28"/>
                <w:szCs w:val="28"/>
              </w:rPr>
            </w:pPr>
            <w:r>
              <w:rPr>
                <w:w w:val="90"/>
                <w:sz w:val="28"/>
                <w:szCs w:val="28"/>
              </w:rPr>
              <w:t>Кл</w:t>
            </w:r>
            <w:r>
              <w:rPr>
                <w:spacing w:val="-2"/>
                <w:w w:val="90"/>
                <w:sz w:val="28"/>
                <w:szCs w:val="28"/>
              </w:rPr>
              <w:t>а</w:t>
            </w:r>
            <w:r>
              <w:rPr>
                <w:spacing w:val="-1"/>
                <w:w w:val="90"/>
                <w:sz w:val="28"/>
                <w:szCs w:val="28"/>
              </w:rPr>
              <w:t>сс</w:t>
            </w:r>
            <w:r>
              <w:rPr>
                <w:w w:val="90"/>
                <w:sz w:val="28"/>
                <w:szCs w:val="28"/>
              </w:rPr>
              <w:t>ы</w:t>
            </w:r>
          </w:p>
        </w:tc>
        <w:tc>
          <w:tcPr>
            <w:tcW w:w="607"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17" w:right="219"/>
              <w:jc w:val="center"/>
              <w:rPr>
                <w:sz w:val="28"/>
                <w:szCs w:val="28"/>
              </w:rPr>
            </w:pPr>
            <w:r>
              <w:rPr>
                <w:sz w:val="28"/>
                <w:szCs w:val="28"/>
              </w:rPr>
              <w:t>1</w:t>
            </w:r>
          </w:p>
        </w:tc>
        <w:tc>
          <w:tcPr>
            <w:tcW w:w="734" w:type="dxa"/>
            <w:gridSpan w:val="2"/>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53" w:right="255"/>
              <w:jc w:val="center"/>
              <w:rPr>
                <w:sz w:val="28"/>
                <w:szCs w:val="28"/>
              </w:rPr>
            </w:pPr>
            <w:r>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60" w:right="260"/>
              <w:jc w:val="center"/>
              <w:rPr>
                <w:sz w:val="28"/>
                <w:szCs w:val="28"/>
              </w:rPr>
            </w:pPr>
            <w:r>
              <w:rPr>
                <w:sz w:val="28"/>
                <w:szCs w:val="28"/>
              </w:rPr>
              <w:t>3</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77" w:right="277"/>
              <w:jc w:val="center"/>
              <w:rPr>
                <w:sz w:val="28"/>
                <w:szCs w:val="28"/>
              </w:rPr>
            </w:pPr>
            <w:r>
              <w:rPr>
                <w:sz w:val="28"/>
                <w:szCs w:val="28"/>
              </w:rPr>
              <w:t>4</w:t>
            </w:r>
          </w:p>
        </w:tc>
        <w:tc>
          <w:tcPr>
            <w:tcW w:w="708"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74" w:right="272"/>
              <w:jc w:val="center"/>
              <w:rPr>
                <w:sz w:val="28"/>
                <w:szCs w:val="28"/>
              </w:rPr>
            </w:pPr>
            <w:r>
              <w:rPr>
                <w:sz w:val="28"/>
                <w:szCs w:val="28"/>
              </w:rPr>
              <w:t>5</w:t>
            </w:r>
          </w:p>
        </w:tc>
        <w:tc>
          <w:tcPr>
            <w:tcW w:w="70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67" w:right="267"/>
              <w:jc w:val="center"/>
              <w:rPr>
                <w:sz w:val="28"/>
                <w:szCs w:val="28"/>
              </w:rPr>
            </w:pPr>
            <w:r>
              <w:rPr>
                <w:sz w:val="28"/>
                <w:szCs w:val="28"/>
              </w:rPr>
              <w:t>6</w:t>
            </w:r>
          </w:p>
        </w:tc>
        <w:tc>
          <w:tcPr>
            <w:tcW w:w="70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81" w:right="279"/>
              <w:jc w:val="center"/>
              <w:rPr>
                <w:sz w:val="28"/>
                <w:szCs w:val="28"/>
              </w:rPr>
            </w:pPr>
            <w:r>
              <w:rPr>
                <w:sz w:val="28"/>
                <w:szCs w:val="28"/>
              </w:rPr>
              <w:t>7</w:t>
            </w:r>
          </w:p>
        </w:tc>
        <w:tc>
          <w:tcPr>
            <w:tcW w:w="70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67" w:right="267"/>
              <w:jc w:val="center"/>
              <w:rPr>
                <w:sz w:val="28"/>
                <w:szCs w:val="28"/>
              </w:rPr>
            </w:pPr>
            <w:r>
              <w:rPr>
                <w:sz w:val="28"/>
                <w:szCs w:val="28"/>
              </w:rPr>
              <w:t>8</w:t>
            </w:r>
          </w:p>
        </w:tc>
        <w:tc>
          <w:tcPr>
            <w:tcW w:w="708"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86" w:right="288"/>
              <w:jc w:val="center"/>
              <w:rPr>
                <w:sz w:val="28"/>
                <w:szCs w:val="28"/>
              </w:rPr>
            </w:pPr>
            <w:r>
              <w:rPr>
                <w:sz w:val="28"/>
                <w:szCs w:val="28"/>
              </w:rPr>
              <w:t>9</w:t>
            </w:r>
          </w:p>
        </w:tc>
      </w:tr>
      <w:tr w:rsidR="001C539B" w:rsidTr="001C539B">
        <w:trPr>
          <w:trHeight w:hRule="exact" w:val="1265"/>
        </w:trPr>
        <w:tc>
          <w:tcPr>
            <w:tcW w:w="2770" w:type="dxa"/>
            <w:tcBorders>
              <w:top w:val="single" w:sz="4" w:space="0" w:color="000000"/>
              <w:left w:val="single" w:sz="4" w:space="0" w:color="000000"/>
              <w:bottom w:val="single" w:sz="4" w:space="0" w:color="000000"/>
              <w:right w:val="single" w:sz="4" w:space="0" w:color="000000"/>
            </w:tcBorders>
            <w:hideMark/>
          </w:tcPr>
          <w:p w:rsidR="001C539B" w:rsidRPr="001C539B" w:rsidRDefault="001C539B">
            <w:pPr>
              <w:pStyle w:val="TableParagraph"/>
              <w:kinsoku w:val="0"/>
              <w:overflowPunct w:val="0"/>
              <w:rPr>
                <w:sz w:val="28"/>
                <w:szCs w:val="28"/>
              </w:rPr>
            </w:pPr>
            <w:r w:rsidRPr="001C539B">
              <w:rPr>
                <w:spacing w:val="-1"/>
                <w:w w:val="90"/>
                <w:sz w:val="28"/>
                <w:szCs w:val="28"/>
              </w:rPr>
              <w:t xml:space="preserve">    </w:t>
            </w:r>
            <w:r>
              <w:rPr>
                <w:spacing w:val="-1"/>
                <w:w w:val="90"/>
                <w:sz w:val="28"/>
                <w:szCs w:val="28"/>
              </w:rPr>
              <w:t>Пр</w:t>
            </w:r>
            <w:r>
              <w:rPr>
                <w:spacing w:val="-9"/>
                <w:w w:val="90"/>
                <w:sz w:val="28"/>
                <w:szCs w:val="28"/>
              </w:rPr>
              <w:t>о</w:t>
            </w:r>
            <w:r>
              <w:rPr>
                <w:w w:val="90"/>
                <w:sz w:val="28"/>
                <w:szCs w:val="28"/>
              </w:rPr>
              <w:t>д</w:t>
            </w:r>
            <w:r>
              <w:rPr>
                <w:spacing w:val="-4"/>
                <w:w w:val="90"/>
                <w:sz w:val="28"/>
                <w:szCs w:val="28"/>
              </w:rPr>
              <w:t>о</w:t>
            </w:r>
            <w:r>
              <w:rPr>
                <w:w w:val="90"/>
                <w:sz w:val="28"/>
                <w:szCs w:val="28"/>
              </w:rPr>
              <w:t>л</w:t>
            </w:r>
            <w:r>
              <w:rPr>
                <w:spacing w:val="-1"/>
                <w:w w:val="90"/>
                <w:sz w:val="28"/>
                <w:szCs w:val="28"/>
              </w:rPr>
              <w:t>ж</w:t>
            </w:r>
            <w:r>
              <w:rPr>
                <w:w w:val="90"/>
                <w:sz w:val="28"/>
                <w:szCs w:val="28"/>
              </w:rPr>
              <w:t>ит</w:t>
            </w:r>
            <w:r>
              <w:rPr>
                <w:spacing w:val="-2"/>
                <w:w w:val="90"/>
                <w:sz w:val="28"/>
                <w:szCs w:val="28"/>
              </w:rPr>
              <w:t>е</w:t>
            </w:r>
            <w:r>
              <w:rPr>
                <w:w w:val="90"/>
                <w:sz w:val="28"/>
                <w:szCs w:val="28"/>
              </w:rPr>
              <w:t>л</w:t>
            </w:r>
            <w:r>
              <w:rPr>
                <w:spacing w:val="1"/>
                <w:w w:val="90"/>
                <w:sz w:val="28"/>
                <w:szCs w:val="28"/>
              </w:rPr>
              <w:t>ь</w:t>
            </w:r>
            <w:r>
              <w:rPr>
                <w:w w:val="90"/>
                <w:sz w:val="28"/>
                <w:szCs w:val="28"/>
              </w:rPr>
              <w:t>н</w:t>
            </w:r>
            <w:r>
              <w:rPr>
                <w:spacing w:val="4"/>
                <w:w w:val="90"/>
                <w:sz w:val="28"/>
                <w:szCs w:val="28"/>
              </w:rPr>
              <w:t>о</w:t>
            </w:r>
            <w:r>
              <w:rPr>
                <w:spacing w:val="-1"/>
                <w:w w:val="90"/>
                <w:sz w:val="28"/>
                <w:szCs w:val="28"/>
              </w:rPr>
              <w:t>с</w:t>
            </w:r>
            <w:r>
              <w:rPr>
                <w:w w:val="90"/>
                <w:sz w:val="28"/>
                <w:szCs w:val="28"/>
              </w:rPr>
              <w:t>ть</w:t>
            </w:r>
          </w:p>
          <w:p w:rsidR="001C539B" w:rsidRDefault="001C539B">
            <w:pPr>
              <w:pStyle w:val="TableParagraph"/>
              <w:kinsoku w:val="0"/>
              <w:overflowPunct w:val="0"/>
              <w:ind w:left="248" w:right="125"/>
              <w:rPr>
                <w:sz w:val="28"/>
                <w:szCs w:val="28"/>
              </w:rPr>
            </w:pPr>
            <w:r>
              <w:rPr>
                <w:spacing w:val="-5"/>
                <w:w w:val="90"/>
                <w:sz w:val="28"/>
                <w:szCs w:val="28"/>
              </w:rPr>
              <w:t>у</w:t>
            </w:r>
            <w:r>
              <w:rPr>
                <w:w w:val="90"/>
                <w:sz w:val="28"/>
                <w:szCs w:val="28"/>
              </w:rPr>
              <w:t>ч</w:t>
            </w:r>
            <w:r>
              <w:rPr>
                <w:spacing w:val="1"/>
                <w:w w:val="90"/>
                <w:sz w:val="28"/>
                <w:szCs w:val="28"/>
              </w:rPr>
              <w:t>е</w:t>
            </w:r>
            <w:r>
              <w:rPr>
                <w:w w:val="90"/>
                <w:sz w:val="28"/>
                <w:szCs w:val="28"/>
              </w:rPr>
              <w:t>бн</w:t>
            </w:r>
            <w:r>
              <w:rPr>
                <w:spacing w:val="-1"/>
                <w:w w:val="90"/>
                <w:sz w:val="28"/>
                <w:szCs w:val="28"/>
              </w:rPr>
              <w:t>ы</w:t>
            </w:r>
            <w:r>
              <w:rPr>
                <w:w w:val="90"/>
                <w:sz w:val="28"/>
                <w:szCs w:val="28"/>
              </w:rPr>
              <w:t>х</w:t>
            </w:r>
            <w:r>
              <w:rPr>
                <w:spacing w:val="19"/>
                <w:w w:val="90"/>
                <w:sz w:val="28"/>
                <w:szCs w:val="28"/>
              </w:rPr>
              <w:t xml:space="preserve"> </w:t>
            </w:r>
            <w:r>
              <w:rPr>
                <w:spacing w:val="1"/>
                <w:w w:val="90"/>
                <w:sz w:val="28"/>
                <w:szCs w:val="28"/>
              </w:rPr>
              <w:t>з</w:t>
            </w:r>
            <w:r>
              <w:rPr>
                <w:spacing w:val="-2"/>
                <w:w w:val="90"/>
                <w:sz w:val="28"/>
                <w:szCs w:val="28"/>
              </w:rPr>
              <w:t>а</w:t>
            </w:r>
            <w:r>
              <w:rPr>
                <w:w w:val="90"/>
                <w:sz w:val="28"/>
                <w:szCs w:val="28"/>
              </w:rPr>
              <w:t>н</w:t>
            </w:r>
            <w:r>
              <w:rPr>
                <w:spacing w:val="-4"/>
                <w:w w:val="90"/>
                <w:sz w:val="28"/>
                <w:szCs w:val="28"/>
              </w:rPr>
              <w:t>я</w:t>
            </w:r>
            <w:r>
              <w:rPr>
                <w:w w:val="90"/>
                <w:sz w:val="28"/>
                <w:szCs w:val="28"/>
              </w:rPr>
              <w:t>т</w:t>
            </w:r>
            <w:r>
              <w:rPr>
                <w:spacing w:val="-2"/>
                <w:w w:val="90"/>
                <w:sz w:val="28"/>
                <w:szCs w:val="28"/>
              </w:rPr>
              <w:t>и</w:t>
            </w:r>
            <w:r>
              <w:rPr>
                <w:w w:val="90"/>
                <w:sz w:val="28"/>
                <w:szCs w:val="28"/>
              </w:rPr>
              <w:t>й</w:t>
            </w:r>
            <w:r>
              <w:rPr>
                <w:spacing w:val="17"/>
                <w:w w:val="90"/>
                <w:sz w:val="28"/>
                <w:szCs w:val="28"/>
              </w:rPr>
              <w:t xml:space="preserve"> </w:t>
            </w:r>
            <w:r>
              <w:rPr>
                <w:spacing w:val="-1"/>
                <w:w w:val="90"/>
                <w:sz w:val="28"/>
                <w:szCs w:val="28"/>
              </w:rPr>
              <w:t>(</w:t>
            </w:r>
            <w:r>
              <w:rPr>
                <w:w w:val="90"/>
                <w:sz w:val="28"/>
                <w:szCs w:val="28"/>
              </w:rPr>
              <w:t>в</w:t>
            </w:r>
            <w:r>
              <w:rPr>
                <w:w w:val="88"/>
                <w:sz w:val="28"/>
                <w:szCs w:val="28"/>
              </w:rPr>
              <w:t xml:space="preserve"> </w:t>
            </w:r>
            <w:r>
              <w:rPr>
                <w:w w:val="90"/>
                <w:sz w:val="28"/>
                <w:szCs w:val="28"/>
              </w:rPr>
              <w:t>н</w:t>
            </w:r>
            <w:r>
              <w:rPr>
                <w:spacing w:val="-5"/>
                <w:w w:val="90"/>
                <w:sz w:val="28"/>
                <w:szCs w:val="28"/>
              </w:rPr>
              <w:t>е</w:t>
            </w:r>
            <w:r>
              <w:rPr>
                <w:w w:val="90"/>
                <w:sz w:val="28"/>
                <w:szCs w:val="28"/>
              </w:rPr>
              <w:t>д</w:t>
            </w:r>
            <w:r>
              <w:rPr>
                <w:spacing w:val="-2"/>
                <w:w w:val="90"/>
                <w:sz w:val="28"/>
                <w:szCs w:val="28"/>
              </w:rPr>
              <w:t>е</w:t>
            </w:r>
            <w:r>
              <w:rPr>
                <w:w w:val="90"/>
                <w:sz w:val="28"/>
                <w:szCs w:val="28"/>
              </w:rPr>
              <w:t>л</w:t>
            </w:r>
            <w:r>
              <w:rPr>
                <w:spacing w:val="-2"/>
                <w:w w:val="90"/>
                <w:sz w:val="28"/>
                <w:szCs w:val="28"/>
              </w:rPr>
              <w:t>я</w:t>
            </w:r>
            <w:r>
              <w:rPr>
                <w:spacing w:val="1"/>
                <w:w w:val="90"/>
                <w:sz w:val="28"/>
                <w:szCs w:val="28"/>
              </w:rPr>
              <w:t>х</w:t>
            </w:r>
            <w:r>
              <w:rPr>
                <w:w w:val="90"/>
                <w:sz w:val="28"/>
                <w:szCs w:val="28"/>
              </w:rPr>
              <w:t>)</w:t>
            </w:r>
          </w:p>
        </w:tc>
        <w:tc>
          <w:tcPr>
            <w:tcW w:w="607"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176"/>
              <w:rPr>
                <w:sz w:val="28"/>
                <w:szCs w:val="28"/>
              </w:rPr>
            </w:pPr>
            <w:r>
              <w:rPr>
                <w:sz w:val="28"/>
                <w:szCs w:val="28"/>
              </w:rPr>
              <w:t>32</w:t>
            </w:r>
          </w:p>
        </w:tc>
        <w:tc>
          <w:tcPr>
            <w:tcW w:w="734"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12"/>
              <w:rPr>
                <w:sz w:val="28"/>
                <w:szCs w:val="28"/>
              </w:rPr>
            </w:pPr>
            <w:r>
              <w:rPr>
                <w:sz w:val="28"/>
                <w:szCs w:val="28"/>
              </w:rPr>
              <w:t>33</w:t>
            </w:r>
          </w:p>
        </w:tc>
        <w:tc>
          <w:tcPr>
            <w:tcW w:w="709"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19"/>
              <w:rPr>
                <w:sz w:val="28"/>
                <w:szCs w:val="28"/>
              </w:rPr>
            </w:pPr>
            <w:r>
              <w:rPr>
                <w:sz w:val="28"/>
                <w:szCs w:val="28"/>
              </w:rPr>
              <w:t>33</w:t>
            </w:r>
          </w:p>
        </w:tc>
        <w:tc>
          <w:tcPr>
            <w:tcW w:w="709"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36"/>
              <w:rPr>
                <w:sz w:val="28"/>
                <w:szCs w:val="28"/>
              </w:rPr>
            </w:pPr>
            <w:r>
              <w:rPr>
                <w:sz w:val="28"/>
                <w:szCs w:val="28"/>
              </w:rPr>
              <w:t>33</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right="272"/>
              <w:jc w:val="center"/>
              <w:rPr>
                <w:sz w:val="28"/>
                <w:szCs w:val="28"/>
              </w:rPr>
            </w:pPr>
            <w:r>
              <w:rPr>
                <w:sz w:val="28"/>
                <w:szCs w:val="28"/>
              </w:rPr>
              <w:t>33</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right="267"/>
              <w:jc w:val="center"/>
              <w:rPr>
                <w:sz w:val="28"/>
                <w:szCs w:val="28"/>
              </w:rPr>
            </w:pPr>
            <w:r>
              <w:rPr>
                <w:sz w:val="28"/>
                <w:szCs w:val="28"/>
              </w:rPr>
              <w:t>33</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right="279"/>
              <w:jc w:val="center"/>
              <w:rPr>
                <w:sz w:val="28"/>
                <w:szCs w:val="28"/>
              </w:rPr>
            </w:pPr>
            <w:r>
              <w:rPr>
                <w:sz w:val="28"/>
                <w:szCs w:val="28"/>
              </w:rPr>
              <w:t>33</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right="267"/>
              <w:jc w:val="center"/>
              <w:rPr>
                <w:sz w:val="28"/>
                <w:szCs w:val="28"/>
              </w:rPr>
            </w:pPr>
            <w:r>
              <w:rPr>
                <w:sz w:val="28"/>
                <w:szCs w:val="28"/>
              </w:rPr>
              <w:t>33</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right="228"/>
              <w:jc w:val="center"/>
              <w:rPr>
                <w:sz w:val="28"/>
                <w:szCs w:val="28"/>
              </w:rPr>
            </w:pPr>
            <w:r>
              <w:rPr>
                <w:sz w:val="28"/>
                <w:szCs w:val="28"/>
              </w:rPr>
              <w:t>33</w:t>
            </w:r>
          </w:p>
        </w:tc>
      </w:tr>
      <w:tr w:rsidR="001C539B" w:rsidTr="001C539B">
        <w:trPr>
          <w:trHeight w:hRule="exact" w:val="1282"/>
        </w:trPr>
        <w:tc>
          <w:tcPr>
            <w:tcW w:w="2770"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8" w:lineRule="exact"/>
              <w:ind w:left="248"/>
              <w:rPr>
                <w:sz w:val="28"/>
                <w:szCs w:val="28"/>
              </w:rPr>
            </w:pPr>
            <w:r>
              <w:rPr>
                <w:spacing w:val="-10"/>
                <w:w w:val="90"/>
                <w:sz w:val="28"/>
                <w:szCs w:val="28"/>
              </w:rPr>
              <w:t>К</w:t>
            </w:r>
            <w:r>
              <w:rPr>
                <w:spacing w:val="-4"/>
                <w:w w:val="90"/>
                <w:sz w:val="28"/>
                <w:szCs w:val="28"/>
              </w:rPr>
              <w:t>о</w:t>
            </w:r>
            <w:r>
              <w:rPr>
                <w:w w:val="90"/>
                <w:sz w:val="28"/>
                <w:szCs w:val="28"/>
              </w:rPr>
              <w:t>ли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r>
              <w:rPr>
                <w:spacing w:val="2"/>
                <w:w w:val="90"/>
                <w:sz w:val="28"/>
                <w:szCs w:val="28"/>
              </w:rPr>
              <w:t xml:space="preserve"> </w:t>
            </w:r>
            <w:r>
              <w:rPr>
                <w:spacing w:val="-1"/>
                <w:w w:val="90"/>
                <w:sz w:val="28"/>
                <w:szCs w:val="28"/>
              </w:rPr>
              <w:t>ч</w:t>
            </w:r>
            <w:r>
              <w:rPr>
                <w:spacing w:val="1"/>
                <w:w w:val="90"/>
                <w:sz w:val="28"/>
                <w:szCs w:val="28"/>
              </w:rPr>
              <w:t>а</w:t>
            </w:r>
            <w:r>
              <w:rPr>
                <w:spacing w:val="-1"/>
                <w:w w:val="90"/>
                <w:sz w:val="28"/>
                <w:szCs w:val="28"/>
              </w:rPr>
              <w:t>с</w:t>
            </w:r>
            <w:r>
              <w:rPr>
                <w:w w:val="90"/>
                <w:sz w:val="28"/>
                <w:szCs w:val="28"/>
              </w:rPr>
              <w:t>ов</w:t>
            </w:r>
            <w:r>
              <w:rPr>
                <w:spacing w:val="2"/>
                <w:w w:val="90"/>
                <w:sz w:val="28"/>
                <w:szCs w:val="28"/>
              </w:rPr>
              <w:t xml:space="preserve"> </w:t>
            </w:r>
            <w:proofErr w:type="gramStart"/>
            <w:r>
              <w:rPr>
                <w:w w:val="90"/>
                <w:sz w:val="28"/>
                <w:szCs w:val="28"/>
              </w:rPr>
              <w:t>на</w:t>
            </w:r>
            <w:proofErr w:type="gramEnd"/>
          </w:p>
          <w:p w:rsidR="001C539B" w:rsidRDefault="001C539B">
            <w:pPr>
              <w:pStyle w:val="TableParagraph"/>
              <w:kinsoku w:val="0"/>
              <w:overflowPunct w:val="0"/>
              <w:rPr>
                <w:sz w:val="28"/>
                <w:szCs w:val="28"/>
              </w:rPr>
            </w:pPr>
            <w:r w:rsidRPr="001C539B">
              <w:rPr>
                <w:spacing w:val="-13"/>
                <w:w w:val="95"/>
                <w:sz w:val="28"/>
                <w:szCs w:val="28"/>
              </w:rPr>
              <w:t xml:space="preserve">     </w:t>
            </w:r>
            <w:r>
              <w:rPr>
                <w:spacing w:val="-13"/>
                <w:w w:val="95"/>
                <w:sz w:val="28"/>
                <w:szCs w:val="28"/>
              </w:rPr>
              <w:t>а</w:t>
            </w:r>
            <w:r>
              <w:rPr>
                <w:spacing w:val="-15"/>
                <w:w w:val="95"/>
                <w:sz w:val="28"/>
                <w:szCs w:val="28"/>
              </w:rPr>
              <w:t>у</w:t>
            </w:r>
            <w:r>
              <w:rPr>
                <w:spacing w:val="1"/>
                <w:w w:val="95"/>
                <w:sz w:val="28"/>
                <w:szCs w:val="28"/>
              </w:rPr>
              <w:t>д</w:t>
            </w:r>
            <w:r>
              <w:rPr>
                <w:spacing w:val="-2"/>
                <w:w w:val="95"/>
                <w:sz w:val="28"/>
                <w:szCs w:val="28"/>
              </w:rPr>
              <w:t>и</w:t>
            </w:r>
            <w:r>
              <w:rPr>
                <w:spacing w:val="-1"/>
                <w:w w:val="95"/>
                <w:sz w:val="28"/>
                <w:szCs w:val="28"/>
              </w:rPr>
              <w:t>т</w:t>
            </w:r>
            <w:r>
              <w:rPr>
                <w:spacing w:val="-4"/>
                <w:w w:val="95"/>
                <w:sz w:val="28"/>
                <w:szCs w:val="28"/>
              </w:rPr>
              <w:t>о</w:t>
            </w:r>
            <w:r>
              <w:rPr>
                <w:w w:val="95"/>
                <w:sz w:val="28"/>
                <w:szCs w:val="28"/>
              </w:rPr>
              <w:t>рные</w:t>
            </w:r>
            <w:r>
              <w:rPr>
                <w:spacing w:val="-41"/>
                <w:w w:val="95"/>
                <w:sz w:val="28"/>
                <w:szCs w:val="28"/>
              </w:rPr>
              <w:t xml:space="preserve"> </w:t>
            </w:r>
            <w:r>
              <w:rPr>
                <w:spacing w:val="1"/>
                <w:w w:val="95"/>
                <w:sz w:val="28"/>
                <w:szCs w:val="28"/>
              </w:rPr>
              <w:t>з</w:t>
            </w:r>
            <w:r>
              <w:rPr>
                <w:spacing w:val="-2"/>
                <w:w w:val="95"/>
                <w:sz w:val="28"/>
                <w:szCs w:val="28"/>
              </w:rPr>
              <w:t>а</w:t>
            </w:r>
            <w:r>
              <w:rPr>
                <w:spacing w:val="1"/>
                <w:w w:val="95"/>
                <w:sz w:val="28"/>
                <w:szCs w:val="28"/>
              </w:rPr>
              <w:t>н</w:t>
            </w:r>
            <w:r>
              <w:rPr>
                <w:spacing w:val="-4"/>
                <w:w w:val="95"/>
                <w:sz w:val="28"/>
                <w:szCs w:val="28"/>
              </w:rPr>
              <w:t>я</w:t>
            </w:r>
            <w:r>
              <w:rPr>
                <w:w w:val="95"/>
                <w:sz w:val="28"/>
                <w:szCs w:val="28"/>
              </w:rPr>
              <w:t>т</w:t>
            </w:r>
            <w:r>
              <w:rPr>
                <w:spacing w:val="1"/>
                <w:w w:val="95"/>
                <w:sz w:val="28"/>
                <w:szCs w:val="28"/>
              </w:rPr>
              <w:t>и</w:t>
            </w:r>
            <w:r>
              <w:rPr>
                <w:w w:val="95"/>
                <w:sz w:val="28"/>
                <w:szCs w:val="28"/>
              </w:rPr>
              <w:t>я</w:t>
            </w:r>
          </w:p>
          <w:p w:rsidR="001C539B" w:rsidRDefault="001C539B">
            <w:pPr>
              <w:pStyle w:val="TableParagraph"/>
              <w:kinsoku w:val="0"/>
              <w:overflowPunct w:val="0"/>
              <w:rPr>
                <w:sz w:val="28"/>
                <w:szCs w:val="28"/>
              </w:rPr>
            </w:pPr>
            <w:r w:rsidRPr="001C539B">
              <w:rPr>
                <w:spacing w:val="-1"/>
                <w:w w:val="90"/>
                <w:sz w:val="28"/>
                <w:szCs w:val="28"/>
              </w:rPr>
              <w:t xml:space="preserve">    </w:t>
            </w:r>
            <w:r>
              <w:rPr>
                <w:spacing w:val="-1"/>
                <w:w w:val="90"/>
                <w:sz w:val="28"/>
                <w:szCs w:val="28"/>
              </w:rPr>
              <w:t>(</w:t>
            </w:r>
            <w:r>
              <w:rPr>
                <w:w w:val="90"/>
                <w:sz w:val="28"/>
                <w:szCs w:val="28"/>
              </w:rPr>
              <w:t>в</w:t>
            </w:r>
            <w:r>
              <w:rPr>
                <w:spacing w:val="-3"/>
                <w:w w:val="90"/>
                <w:sz w:val="28"/>
                <w:szCs w:val="28"/>
              </w:rPr>
              <w:t xml:space="preserve"> </w:t>
            </w:r>
            <w:r>
              <w:rPr>
                <w:w w:val="90"/>
                <w:sz w:val="28"/>
                <w:szCs w:val="28"/>
              </w:rPr>
              <w:t>н</w:t>
            </w:r>
            <w:r>
              <w:rPr>
                <w:spacing w:val="-5"/>
                <w:w w:val="90"/>
                <w:sz w:val="28"/>
                <w:szCs w:val="28"/>
              </w:rPr>
              <w:t>е</w:t>
            </w:r>
            <w:r>
              <w:rPr>
                <w:w w:val="90"/>
                <w:sz w:val="28"/>
                <w:szCs w:val="28"/>
              </w:rPr>
              <w:t>д</w:t>
            </w:r>
            <w:r>
              <w:rPr>
                <w:spacing w:val="-2"/>
                <w:w w:val="90"/>
                <w:sz w:val="28"/>
                <w:szCs w:val="28"/>
              </w:rPr>
              <w:t>е</w:t>
            </w:r>
            <w:r>
              <w:rPr>
                <w:w w:val="90"/>
                <w:sz w:val="28"/>
                <w:szCs w:val="28"/>
              </w:rPr>
              <w:t>лю)</w:t>
            </w:r>
          </w:p>
        </w:tc>
        <w:tc>
          <w:tcPr>
            <w:tcW w:w="607"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17" w:right="219"/>
              <w:jc w:val="center"/>
              <w:rPr>
                <w:sz w:val="28"/>
                <w:szCs w:val="28"/>
              </w:rPr>
            </w:pPr>
            <w:r>
              <w:rPr>
                <w:sz w:val="28"/>
                <w:szCs w:val="28"/>
              </w:rPr>
              <w:t>2</w:t>
            </w:r>
          </w:p>
        </w:tc>
        <w:tc>
          <w:tcPr>
            <w:tcW w:w="734"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53" w:right="255"/>
              <w:jc w:val="center"/>
              <w:rPr>
                <w:sz w:val="28"/>
                <w:szCs w:val="28"/>
              </w:rPr>
            </w:pPr>
            <w:r>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60" w:right="260"/>
              <w:jc w:val="center"/>
              <w:rPr>
                <w:sz w:val="28"/>
                <w:szCs w:val="28"/>
              </w:rPr>
            </w:pPr>
            <w:r>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77" w:right="277"/>
              <w:jc w:val="center"/>
              <w:rPr>
                <w:sz w:val="28"/>
                <w:szCs w:val="28"/>
              </w:rPr>
            </w:pPr>
            <w:r>
              <w:rPr>
                <w:sz w:val="28"/>
                <w:szCs w:val="28"/>
              </w:rPr>
              <w:t>2</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63"/>
              <w:rPr>
                <w:sz w:val="28"/>
                <w:szCs w:val="28"/>
              </w:rPr>
            </w:pPr>
            <w:r>
              <w:rPr>
                <w:sz w:val="28"/>
                <w:szCs w:val="28"/>
              </w:rPr>
              <w:t>2,5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67"/>
              <w:rPr>
                <w:sz w:val="28"/>
                <w:szCs w:val="28"/>
              </w:rPr>
            </w:pPr>
            <w:r>
              <w:rPr>
                <w:sz w:val="28"/>
                <w:szCs w:val="28"/>
              </w:rPr>
              <w:t>2,5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72"/>
              <w:rPr>
                <w:sz w:val="28"/>
                <w:szCs w:val="28"/>
              </w:rPr>
            </w:pPr>
            <w:r>
              <w:rPr>
                <w:sz w:val="28"/>
                <w:szCs w:val="28"/>
              </w:rPr>
              <w:t>2,5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67"/>
              <w:rPr>
                <w:sz w:val="28"/>
                <w:szCs w:val="28"/>
              </w:rPr>
            </w:pPr>
            <w:r>
              <w:rPr>
                <w:sz w:val="28"/>
                <w:szCs w:val="28"/>
              </w:rPr>
              <w:t>2,5</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86" w:right="288"/>
              <w:jc w:val="center"/>
              <w:rPr>
                <w:sz w:val="28"/>
                <w:szCs w:val="28"/>
              </w:rPr>
            </w:pPr>
            <w:r>
              <w:rPr>
                <w:sz w:val="28"/>
                <w:szCs w:val="28"/>
              </w:rPr>
              <w:t>3</w:t>
            </w:r>
          </w:p>
        </w:tc>
      </w:tr>
      <w:tr w:rsidR="001C539B" w:rsidTr="001C539B">
        <w:trPr>
          <w:trHeight w:hRule="exact" w:val="570"/>
        </w:trPr>
        <w:tc>
          <w:tcPr>
            <w:tcW w:w="2770" w:type="dxa"/>
            <w:vMerge w:val="restart"/>
            <w:tcBorders>
              <w:top w:val="single" w:sz="4" w:space="0" w:color="000000"/>
              <w:left w:val="single" w:sz="4" w:space="0" w:color="000000"/>
              <w:bottom w:val="single" w:sz="4" w:space="0" w:color="000000"/>
              <w:right w:val="single" w:sz="4" w:space="0" w:color="000000"/>
            </w:tcBorders>
            <w:hideMark/>
          </w:tcPr>
          <w:p w:rsidR="001C539B" w:rsidRPr="001C539B" w:rsidRDefault="001C539B">
            <w:pPr>
              <w:pStyle w:val="TableParagraph"/>
              <w:kinsoku w:val="0"/>
              <w:overflowPunct w:val="0"/>
              <w:spacing w:line="268" w:lineRule="exact"/>
              <w:ind w:left="248"/>
              <w:rPr>
                <w:sz w:val="28"/>
                <w:szCs w:val="28"/>
              </w:rPr>
            </w:pPr>
            <w:r>
              <w:rPr>
                <w:spacing w:val="-1"/>
                <w:w w:val="90"/>
                <w:sz w:val="28"/>
                <w:szCs w:val="28"/>
              </w:rPr>
              <w:t>О</w:t>
            </w:r>
            <w:r>
              <w:rPr>
                <w:w w:val="90"/>
                <w:sz w:val="28"/>
                <w:szCs w:val="28"/>
              </w:rPr>
              <w:t>бщ</w:t>
            </w:r>
            <w:r>
              <w:rPr>
                <w:spacing w:val="-2"/>
                <w:w w:val="90"/>
                <w:sz w:val="28"/>
                <w:szCs w:val="28"/>
              </w:rPr>
              <w:t>е</w:t>
            </w:r>
            <w:r>
              <w:rPr>
                <w:w w:val="90"/>
                <w:sz w:val="28"/>
                <w:szCs w:val="28"/>
              </w:rPr>
              <w:t>е</w:t>
            </w:r>
            <w:r>
              <w:rPr>
                <w:spacing w:val="-11"/>
                <w:w w:val="90"/>
                <w:sz w:val="28"/>
                <w:szCs w:val="28"/>
              </w:rPr>
              <w:t xml:space="preserve"> </w:t>
            </w:r>
            <w:r>
              <w:rPr>
                <w:spacing w:val="-9"/>
                <w:w w:val="90"/>
                <w:sz w:val="28"/>
                <w:szCs w:val="28"/>
              </w:rPr>
              <w:t>к</w:t>
            </w:r>
            <w:r>
              <w:rPr>
                <w:spacing w:val="-4"/>
                <w:w w:val="90"/>
                <w:sz w:val="28"/>
                <w:szCs w:val="28"/>
              </w:rPr>
              <w:t>о</w:t>
            </w:r>
            <w:r>
              <w:rPr>
                <w:w w:val="90"/>
                <w:sz w:val="28"/>
                <w:szCs w:val="28"/>
              </w:rPr>
              <w:t>ли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r>
              <w:rPr>
                <w:spacing w:val="-7"/>
                <w:w w:val="90"/>
                <w:sz w:val="28"/>
                <w:szCs w:val="28"/>
              </w:rPr>
              <w:t xml:space="preserve"> </w:t>
            </w:r>
            <w:r>
              <w:rPr>
                <w:spacing w:val="-1"/>
                <w:w w:val="90"/>
                <w:sz w:val="28"/>
                <w:szCs w:val="28"/>
              </w:rPr>
              <w:t>ч</w:t>
            </w:r>
            <w:r>
              <w:rPr>
                <w:spacing w:val="-2"/>
                <w:w w:val="90"/>
                <w:sz w:val="28"/>
                <w:szCs w:val="28"/>
              </w:rPr>
              <w:t>а</w:t>
            </w:r>
            <w:r>
              <w:rPr>
                <w:spacing w:val="-1"/>
                <w:w w:val="90"/>
                <w:sz w:val="28"/>
                <w:szCs w:val="28"/>
              </w:rPr>
              <w:t>с</w:t>
            </w:r>
            <w:r>
              <w:rPr>
                <w:spacing w:val="2"/>
                <w:w w:val="90"/>
                <w:sz w:val="28"/>
                <w:szCs w:val="28"/>
              </w:rPr>
              <w:t>о</w:t>
            </w:r>
            <w:r>
              <w:rPr>
                <w:w w:val="90"/>
                <w:sz w:val="28"/>
                <w:szCs w:val="28"/>
              </w:rPr>
              <w:t>в</w:t>
            </w:r>
            <w:r>
              <w:rPr>
                <w:spacing w:val="-11"/>
                <w:w w:val="90"/>
                <w:sz w:val="28"/>
                <w:szCs w:val="28"/>
              </w:rPr>
              <w:t xml:space="preserve"> </w:t>
            </w:r>
            <w:proofErr w:type="gramStart"/>
            <w:r>
              <w:rPr>
                <w:w w:val="90"/>
                <w:sz w:val="28"/>
                <w:szCs w:val="28"/>
              </w:rPr>
              <w:t>на</w:t>
            </w:r>
            <w:proofErr w:type="gramEnd"/>
          </w:p>
          <w:p w:rsidR="001C539B" w:rsidRDefault="001C539B">
            <w:pPr>
              <w:pStyle w:val="TableParagraph"/>
              <w:kinsoku w:val="0"/>
              <w:overflowPunct w:val="0"/>
              <w:ind w:left="248"/>
              <w:rPr>
                <w:sz w:val="28"/>
                <w:szCs w:val="28"/>
              </w:rPr>
            </w:pPr>
            <w:r>
              <w:rPr>
                <w:spacing w:val="-13"/>
                <w:w w:val="90"/>
                <w:sz w:val="28"/>
                <w:szCs w:val="28"/>
              </w:rPr>
              <w:t>а</w:t>
            </w:r>
            <w:r>
              <w:rPr>
                <w:spacing w:val="-19"/>
                <w:w w:val="90"/>
                <w:sz w:val="28"/>
                <w:szCs w:val="28"/>
              </w:rPr>
              <w:t>у</w:t>
            </w:r>
            <w:r>
              <w:rPr>
                <w:w w:val="90"/>
                <w:sz w:val="28"/>
                <w:szCs w:val="28"/>
              </w:rPr>
              <w:t>ди</w:t>
            </w:r>
            <w:r>
              <w:rPr>
                <w:spacing w:val="-2"/>
                <w:w w:val="90"/>
                <w:sz w:val="28"/>
                <w:szCs w:val="28"/>
              </w:rPr>
              <w:t>т</w:t>
            </w:r>
            <w:r>
              <w:rPr>
                <w:w w:val="90"/>
                <w:sz w:val="28"/>
                <w:szCs w:val="28"/>
              </w:rPr>
              <w:t>о</w:t>
            </w:r>
            <w:r>
              <w:rPr>
                <w:spacing w:val="-1"/>
                <w:w w:val="90"/>
                <w:sz w:val="28"/>
                <w:szCs w:val="28"/>
              </w:rPr>
              <w:t>р</w:t>
            </w:r>
            <w:r>
              <w:rPr>
                <w:w w:val="90"/>
                <w:sz w:val="28"/>
                <w:szCs w:val="28"/>
              </w:rPr>
              <w:t>н</w:t>
            </w:r>
            <w:r>
              <w:rPr>
                <w:spacing w:val="-1"/>
                <w:w w:val="90"/>
                <w:sz w:val="28"/>
                <w:szCs w:val="28"/>
              </w:rPr>
              <w:t>ы</w:t>
            </w:r>
            <w:r>
              <w:rPr>
                <w:w w:val="90"/>
                <w:sz w:val="28"/>
                <w:szCs w:val="28"/>
              </w:rPr>
              <w:t>е</w:t>
            </w:r>
            <w:r>
              <w:rPr>
                <w:spacing w:val="-9"/>
                <w:w w:val="90"/>
                <w:sz w:val="28"/>
                <w:szCs w:val="28"/>
              </w:rPr>
              <w:t xml:space="preserve"> </w:t>
            </w:r>
            <w:r>
              <w:rPr>
                <w:spacing w:val="1"/>
                <w:w w:val="90"/>
                <w:sz w:val="28"/>
                <w:szCs w:val="28"/>
              </w:rPr>
              <w:t>з</w:t>
            </w:r>
            <w:r>
              <w:rPr>
                <w:spacing w:val="-2"/>
                <w:w w:val="90"/>
                <w:sz w:val="28"/>
                <w:szCs w:val="28"/>
              </w:rPr>
              <w:t>а</w:t>
            </w:r>
            <w:r>
              <w:rPr>
                <w:w w:val="90"/>
                <w:sz w:val="28"/>
                <w:szCs w:val="28"/>
              </w:rPr>
              <w:t>н</w:t>
            </w:r>
            <w:r>
              <w:rPr>
                <w:spacing w:val="-2"/>
                <w:w w:val="90"/>
                <w:sz w:val="28"/>
                <w:szCs w:val="28"/>
              </w:rPr>
              <w:t>я</w:t>
            </w:r>
            <w:r>
              <w:rPr>
                <w:w w:val="90"/>
                <w:sz w:val="28"/>
                <w:szCs w:val="28"/>
              </w:rPr>
              <w:t>тия</w:t>
            </w:r>
          </w:p>
        </w:tc>
        <w:tc>
          <w:tcPr>
            <w:tcW w:w="5594" w:type="dxa"/>
            <w:gridSpan w:val="11"/>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2785"/>
              <w:jc w:val="center"/>
              <w:rPr>
                <w:sz w:val="28"/>
                <w:szCs w:val="28"/>
              </w:rPr>
            </w:pPr>
            <w:r>
              <w:rPr>
                <w:sz w:val="28"/>
                <w:szCs w:val="28"/>
              </w:rPr>
              <w:t>592</w:t>
            </w:r>
          </w:p>
        </w:tc>
        <w:tc>
          <w:tcPr>
            <w:tcW w:w="708"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228"/>
              <w:jc w:val="center"/>
              <w:rPr>
                <w:sz w:val="28"/>
                <w:szCs w:val="28"/>
              </w:rPr>
            </w:pPr>
            <w:r>
              <w:rPr>
                <w:sz w:val="28"/>
                <w:szCs w:val="28"/>
              </w:rPr>
              <w:t>99</w:t>
            </w:r>
          </w:p>
        </w:tc>
      </w:tr>
      <w:tr w:rsidR="001C539B" w:rsidTr="001C539B">
        <w:trPr>
          <w:trHeight w:val="435"/>
        </w:trPr>
        <w:tc>
          <w:tcPr>
            <w:tcW w:w="2770" w:type="dxa"/>
            <w:vMerge/>
            <w:tcBorders>
              <w:top w:val="single" w:sz="4" w:space="0" w:color="000000"/>
              <w:left w:val="single" w:sz="4" w:space="0" w:color="000000"/>
              <w:bottom w:val="single" w:sz="4" w:space="0" w:color="000000"/>
              <w:right w:val="single" w:sz="4" w:space="0" w:color="000000"/>
            </w:tcBorders>
            <w:vAlign w:val="center"/>
            <w:hideMark/>
          </w:tcPr>
          <w:p w:rsidR="001C539B" w:rsidRDefault="001C539B">
            <w:pPr>
              <w:rPr>
                <w:sz w:val="28"/>
                <w:szCs w:val="28"/>
              </w:rPr>
            </w:pPr>
          </w:p>
        </w:tc>
        <w:tc>
          <w:tcPr>
            <w:tcW w:w="6302" w:type="dxa"/>
            <w:gridSpan w:val="12"/>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3152"/>
              <w:jc w:val="center"/>
              <w:rPr>
                <w:sz w:val="28"/>
                <w:szCs w:val="28"/>
              </w:rPr>
            </w:pPr>
            <w:r>
              <w:rPr>
                <w:sz w:val="28"/>
                <w:szCs w:val="28"/>
              </w:rPr>
              <w:t>691</w:t>
            </w:r>
          </w:p>
        </w:tc>
      </w:tr>
      <w:tr w:rsidR="001C539B" w:rsidTr="001C539B">
        <w:trPr>
          <w:trHeight w:hRule="exact" w:val="1140"/>
        </w:trPr>
        <w:tc>
          <w:tcPr>
            <w:tcW w:w="2770" w:type="dxa"/>
            <w:tcBorders>
              <w:top w:val="single" w:sz="4" w:space="0" w:color="000000"/>
              <w:left w:val="single" w:sz="4" w:space="0" w:color="000000"/>
              <w:bottom w:val="single" w:sz="4" w:space="0" w:color="000000"/>
              <w:right w:val="single" w:sz="4" w:space="0" w:color="000000"/>
            </w:tcBorders>
            <w:hideMark/>
          </w:tcPr>
          <w:p w:rsidR="001C539B" w:rsidRPr="001C539B" w:rsidRDefault="001C539B">
            <w:pPr>
              <w:pStyle w:val="TableParagraph"/>
              <w:kinsoku w:val="0"/>
              <w:overflowPunct w:val="0"/>
              <w:ind w:left="248"/>
              <w:rPr>
                <w:sz w:val="28"/>
                <w:szCs w:val="28"/>
              </w:rPr>
            </w:pPr>
            <w:r>
              <w:rPr>
                <w:spacing w:val="-10"/>
                <w:w w:val="90"/>
                <w:sz w:val="28"/>
                <w:szCs w:val="28"/>
              </w:rPr>
              <w:t>К</w:t>
            </w:r>
            <w:r>
              <w:rPr>
                <w:spacing w:val="-4"/>
                <w:w w:val="90"/>
                <w:sz w:val="28"/>
                <w:szCs w:val="28"/>
              </w:rPr>
              <w:t>о</w:t>
            </w:r>
            <w:r>
              <w:rPr>
                <w:w w:val="90"/>
                <w:sz w:val="28"/>
                <w:szCs w:val="28"/>
              </w:rPr>
              <w:t>ли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r>
              <w:rPr>
                <w:spacing w:val="2"/>
                <w:w w:val="90"/>
                <w:sz w:val="28"/>
                <w:szCs w:val="28"/>
              </w:rPr>
              <w:t xml:space="preserve"> </w:t>
            </w:r>
            <w:r>
              <w:rPr>
                <w:spacing w:val="-1"/>
                <w:w w:val="90"/>
                <w:sz w:val="28"/>
                <w:szCs w:val="28"/>
              </w:rPr>
              <w:t>ч</w:t>
            </w:r>
            <w:r>
              <w:rPr>
                <w:spacing w:val="1"/>
                <w:w w:val="90"/>
                <w:sz w:val="28"/>
                <w:szCs w:val="28"/>
              </w:rPr>
              <w:t>а</w:t>
            </w:r>
            <w:r>
              <w:rPr>
                <w:spacing w:val="-1"/>
                <w:w w:val="90"/>
                <w:sz w:val="28"/>
                <w:szCs w:val="28"/>
              </w:rPr>
              <w:t>с</w:t>
            </w:r>
            <w:r>
              <w:rPr>
                <w:w w:val="90"/>
                <w:sz w:val="28"/>
                <w:szCs w:val="28"/>
              </w:rPr>
              <w:t>ов</w:t>
            </w:r>
            <w:r>
              <w:rPr>
                <w:spacing w:val="2"/>
                <w:w w:val="90"/>
                <w:sz w:val="28"/>
                <w:szCs w:val="28"/>
              </w:rPr>
              <w:t xml:space="preserve"> </w:t>
            </w:r>
            <w:proofErr w:type="gramStart"/>
            <w:r>
              <w:rPr>
                <w:w w:val="90"/>
                <w:sz w:val="28"/>
                <w:szCs w:val="28"/>
              </w:rPr>
              <w:t>на</w:t>
            </w:r>
            <w:proofErr w:type="gramEnd"/>
          </w:p>
          <w:p w:rsidR="001C539B" w:rsidRDefault="001C539B">
            <w:pPr>
              <w:pStyle w:val="TableParagraph"/>
              <w:kinsoku w:val="0"/>
              <w:overflowPunct w:val="0"/>
              <w:ind w:left="248" w:right="125"/>
              <w:rPr>
                <w:sz w:val="28"/>
                <w:szCs w:val="28"/>
              </w:rPr>
            </w:pPr>
            <w:r>
              <w:rPr>
                <w:spacing w:val="1"/>
                <w:w w:val="90"/>
                <w:sz w:val="28"/>
                <w:szCs w:val="28"/>
              </w:rPr>
              <w:t>с</w:t>
            </w:r>
            <w:r>
              <w:rPr>
                <w:w w:val="90"/>
                <w:sz w:val="28"/>
                <w:szCs w:val="28"/>
              </w:rPr>
              <w:t>а</w:t>
            </w:r>
            <w:r>
              <w:rPr>
                <w:spacing w:val="-3"/>
                <w:w w:val="90"/>
                <w:sz w:val="28"/>
                <w:szCs w:val="28"/>
              </w:rPr>
              <w:t>м</w:t>
            </w:r>
            <w:r>
              <w:rPr>
                <w:w w:val="90"/>
                <w:sz w:val="28"/>
                <w:szCs w:val="28"/>
              </w:rPr>
              <w:t>о</w:t>
            </w:r>
            <w:r>
              <w:rPr>
                <w:spacing w:val="-1"/>
                <w:w w:val="90"/>
                <w:sz w:val="28"/>
                <w:szCs w:val="28"/>
              </w:rPr>
              <w:t>ст</w:t>
            </w:r>
            <w:r>
              <w:rPr>
                <w:spacing w:val="-6"/>
                <w:w w:val="90"/>
                <w:sz w:val="28"/>
                <w:szCs w:val="28"/>
              </w:rPr>
              <w:t>о</w:t>
            </w:r>
            <w:r>
              <w:rPr>
                <w:spacing w:val="-1"/>
                <w:w w:val="90"/>
                <w:sz w:val="28"/>
                <w:szCs w:val="28"/>
              </w:rPr>
              <w:t>я</w:t>
            </w:r>
            <w:r>
              <w:rPr>
                <w:spacing w:val="1"/>
                <w:w w:val="90"/>
                <w:sz w:val="28"/>
                <w:szCs w:val="28"/>
              </w:rPr>
              <w:t>т</w:t>
            </w:r>
            <w:r>
              <w:rPr>
                <w:spacing w:val="-2"/>
                <w:w w:val="90"/>
                <w:sz w:val="28"/>
                <w:szCs w:val="28"/>
              </w:rPr>
              <w:t>е</w:t>
            </w:r>
            <w:r>
              <w:rPr>
                <w:spacing w:val="-1"/>
                <w:w w:val="90"/>
                <w:sz w:val="28"/>
                <w:szCs w:val="28"/>
              </w:rPr>
              <w:t>л</w:t>
            </w:r>
            <w:r>
              <w:rPr>
                <w:w w:val="90"/>
                <w:sz w:val="28"/>
                <w:szCs w:val="28"/>
              </w:rPr>
              <w:t>ьную</w:t>
            </w:r>
            <w:r>
              <w:rPr>
                <w:spacing w:val="54"/>
                <w:w w:val="90"/>
                <w:sz w:val="28"/>
                <w:szCs w:val="28"/>
              </w:rPr>
              <w:t xml:space="preserve"> </w:t>
            </w:r>
            <w:r>
              <w:rPr>
                <w:spacing w:val="-1"/>
                <w:w w:val="90"/>
                <w:sz w:val="28"/>
                <w:szCs w:val="28"/>
              </w:rPr>
              <w:t>р</w:t>
            </w:r>
            <w:r>
              <w:rPr>
                <w:spacing w:val="-2"/>
                <w:w w:val="90"/>
                <w:sz w:val="28"/>
                <w:szCs w:val="28"/>
              </w:rPr>
              <w:t>а</w:t>
            </w:r>
            <w:r>
              <w:rPr>
                <w:w w:val="90"/>
                <w:sz w:val="28"/>
                <w:szCs w:val="28"/>
              </w:rPr>
              <w:t>б</w:t>
            </w:r>
            <w:r>
              <w:rPr>
                <w:spacing w:val="-6"/>
                <w:w w:val="90"/>
                <w:sz w:val="28"/>
                <w:szCs w:val="28"/>
              </w:rPr>
              <w:t>о</w:t>
            </w:r>
            <w:r>
              <w:rPr>
                <w:w w:val="90"/>
                <w:sz w:val="28"/>
                <w:szCs w:val="28"/>
              </w:rPr>
              <w:t>ту</w:t>
            </w:r>
            <w:r>
              <w:rPr>
                <w:spacing w:val="48"/>
                <w:w w:val="90"/>
                <w:sz w:val="28"/>
                <w:szCs w:val="28"/>
              </w:rPr>
              <w:t xml:space="preserve"> </w:t>
            </w:r>
            <w:r>
              <w:rPr>
                <w:w w:val="90"/>
                <w:sz w:val="28"/>
                <w:szCs w:val="28"/>
              </w:rPr>
              <w:t>в</w:t>
            </w:r>
            <w:r>
              <w:rPr>
                <w:w w:val="88"/>
                <w:sz w:val="28"/>
                <w:szCs w:val="28"/>
              </w:rPr>
              <w:t xml:space="preserve"> </w:t>
            </w:r>
            <w:r>
              <w:rPr>
                <w:w w:val="90"/>
                <w:sz w:val="28"/>
                <w:szCs w:val="28"/>
              </w:rPr>
              <w:t>н</w:t>
            </w:r>
            <w:r>
              <w:rPr>
                <w:spacing w:val="-5"/>
                <w:w w:val="90"/>
                <w:sz w:val="28"/>
                <w:szCs w:val="28"/>
              </w:rPr>
              <w:t>е</w:t>
            </w:r>
            <w:r>
              <w:rPr>
                <w:w w:val="90"/>
                <w:sz w:val="28"/>
                <w:szCs w:val="28"/>
              </w:rPr>
              <w:t>д</w:t>
            </w:r>
            <w:r>
              <w:rPr>
                <w:spacing w:val="-2"/>
                <w:w w:val="90"/>
                <w:sz w:val="28"/>
                <w:szCs w:val="28"/>
              </w:rPr>
              <w:t>е</w:t>
            </w:r>
            <w:r>
              <w:rPr>
                <w:w w:val="90"/>
                <w:sz w:val="28"/>
                <w:szCs w:val="28"/>
              </w:rPr>
              <w:t>лю</w:t>
            </w:r>
          </w:p>
        </w:tc>
        <w:tc>
          <w:tcPr>
            <w:tcW w:w="607"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17" w:right="219"/>
              <w:jc w:val="center"/>
              <w:rPr>
                <w:sz w:val="28"/>
                <w:szCs w:val="28"/>
              </w:rPr>
            </w:pPr>
            <w:r>
              <w:rPr>
                <w:sz w:val="28"/>
                <w:szCs w:val="28"/>
              </w:rPr>
              <w:t>3</w:t>
            </w:r>
          </w:p>
        </w:tc>
        <w:tc>
          <w:tcPr>
            <w:tcW w:w="67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53" w:right="255"/>
              <w:jc w:val="center"/>
              <w:rPr>
                <w:sz w:val="28"/>
                <w:szCs w:val="28"/>
              </w:rPr>
            </w:pPr>
            <w:r>
              <w:rPr>
                <w:sz w:val="28"/>
                <w:szCs w:val="28"/>
              </w:rPr>
              <w:t>3</w:t>
            </w:r>
          </w:p>
        </w:tc>
        <w:tc>
          <w:tcPr>
            <w:tcW w:w="691"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60" w:right="260"/>
              <w:jc w:val="center"/>
              <w:rPr>
                <w:sz w:val="28"/>
                <w:szCs w:val="28"/>
              </w:rPr>
            </w:pPr>
            <w:r>
              <w:rPr>
                <w:sz w:val="28"/>
                <w:szCs w:val="28"/>
              </w:rPr>
              <w:t>4</w:t>
            </w:r>
          </w:p>
        </w:tc>
        <w:tc>
          <w:tcPr>
            <w:tcW w:w="725"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77" w:right="277"/>
              <w:jc w:val="center"/>
              <w:rPr>
                <w:sz w:val="28"/>
                <w:szCs w:val="28"/>
              </w:rPr>
            </w:pPr>
            <w:r>
              <w:rPr>
                <w:sz w:val="28"/>
                <w:szCs w:val="28"/>
              </w:rPr>
              <w:t>4</w:t>
            </w:r>
          </w:p>
        </w:tc>
        <w:tc>
          <w:tcPr>
            <w:tcW w:w="765"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74" w:right="272"/>
              <w:jc w:val="center"/>
              <w:rPr>
                <w:sz w:val="28"/>
                <w:szCs w:val="28"/>
              </w:rPr>
            </w:pPr>
            <w:r>
              <w:rPr>
                <w:sz w:val="28"/>
                <w:szCs w:val="28"/>
              </w:rPr>
              <w:t>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67" w:right="267"/>
              <w:jc w:val="center"/>
              <w:rPr>
                <w:sz w:val="28"/>
                <w:szCs w:val="28"/>
              </w:rPr>
            </w:pPr>
            <w:r>
              <w:rPr>
                <w:sz w:val="28"/>
                <w:szCs w:val="28"/>
              </w:rPr>
              <w:t>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81" w:right="279"/>
              <w:jc w:val="center"/>
              <w:rPr>
                <w:sz w:val="28"/>
                <w:szCs w:val="28"/>
              </w:rPr>
            </w:pPr>
            <w:r>
              <w:rPr>
                <w:sz w:val="28"/>
                <w:szCs w:val="28"/>
              </w:rPr>
              <w:t>6</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135" w:right="279"/>
              <w:jc w:val="center"/>
              <w:rPr>
                <w:sz w:val="28"/>
                <w:szCs w:val="28"/>
              </w:rPr>
            </w:pPr>
            <w:r>
              <w:rPr>
                <w:sz w:val="28"/>
                <w:szCs w:val="28"/>
              </w:rPr>
              <w:t>6</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86" w:right="288"/>
              <w:jc w:val="center"/>
              <w:rPr>
                <w:sz w:val="28"/>
                <w:szCs w:val="28"/>
              </w:rPr>
            </w:pPr>
            <w:r>
              <w:rPr>
                <w:sz w:val="28"/>
                <w:szCs w:val="28"/>
              </w:rPr>
              <w:t>6</w:t>
            </w:r>
          </w:p>
        </w:tc>
      </w:tr>
      <w:tr w:rsidR="001C539B" w:rsidTr="001C539B">
        <w:trPr>
          <w:trHeight w:hRule="exact" w:val="1274"/>
        </w:trPr>
        <w:tc>
          <w:tcPr>
            <w:tcW w:w="2770"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ind w:left="248"/>
              <w:rPr>
                <w:sz w:val="28"/>
                <w:szCs w:val="28"/>
              </w:rPr>
            </w:pPr>
            <w:r>
              <w:rPr>
                <w:spacing w:val="-1"/>
                <w:w w:val="90"/>
                <w:sz w:val="28"/>
                <w:szCs w:val="28"/>
              </w:rPr>
              <w:t>О</w:t>
            </w:r>
            <w:r>
              <w:rPr>
                <w:w w:val="90"/>
                <w:sz w:val="28"/>
                <w:szCs w:val="28"/>
              </w:rPr>
              <w:t>бщ</w:t>
            </w:r>
            <w:r>
              <w:rPr>
                <w:spacing w:val="-2"/>
                <w:w w:val="90"/>
                <w:sz w:val="28"/>
                <w:szCs w:val="28"/>
              </w:rPr>
              <w:t>е</w:t>
            </w:r>
            <w:r>
              <w:rPr>
                <w:w w:val="90"/>
                <w:sz w:val="28"/>
                <w:szCs w:val="28"/>
              </w:rPr>
              <w:t>е</w:t>
            </w:r>
            <w:r>
              <w:rPr>
                <w:spacing w:val="-11"/>
                <w:w w:val="90"/>
                <w:sz w:val="28"/>
                <w:szCs w:val="28"/>
              </w:rPr>
              <w:t xml:space="preserve"> </w:t>
            </w:r>
            <w:r>
              <w:rPr>
                <w:spacing w:val="-9"/>
                <w:w w:val="90"/>
                <w:sz w:val="28"/>
                <w:szCs w:val="28"/>
              </w:rPr>
              <w:t>к</w:t>
            </w:r>
            <w:r>
              <w:rPr>
                <w:spacing w:val="-4"/>
                <w:w w:val="90"/>
                <w:sz w:val="28"/>
                <w:szCs w:val="28"/>
              </w:rPr>
              <w:t>о</w:t>
            </w:r>
            <w:r>
              <w:rPr>
                <w:w w:val="90"/>
                <w:sz w:val="28"/>
                <w:szCs w:val="28"/>
              </w:rPr>
              <w:t>ли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r>
              <w:rPr>
                <w:spacing w:val="-7"/>
                <w:w w:val="90"/>
                <w:sz w:val="28"/>
                <w:szCs w:val="28"/>
              </w:rPr>
              <w:t xml:space="preserve"> </w:t>
            </w:r>
            <w:r>
              <w:rPr>
                <w:spacing w:val="-1"/>
                <w:w w:val="90"/>
                <w:sz w:val="28"/>
                <w:szCs w:val="28"/>
              </w:rPr>
              <w:t>ч</w:t>
            </w:r>
            <w:r>
              <w:rPr>
                <w:spacing w:val="-2"/>
                <w:w w:val="90"/>
                <w:sz w:val="28"/>
                <w:szCs w:val="28"/>
              </w:rPr>
              <w:t>а</w:t>
            </w:r>
            <w:r>
              <w:rPr>
                <w:spacing w:val="-1"/>
                <w:w w:val="90"/>
                <w:sz w:val="28"/>
                <w:szCs w:val="28"/>
              </w:rPr>
              <w:t>с</w:t>
            </w:r>
            <w:r>
              <w:rPr>
                <w:spacing w:val="2"/>
                <w:w w:val="90"/>
                <w:sz w:val="28"/>
                <w:szCs w:val="28"/>
              </w:rPr>
              <w:t>о</w:t>
            </w:r>
            <w:r>
              <w:rPr>
                <w:w w:val="90"/>
                <w:sz w:val="28"/>
                <w:szCs w:val="28"/>
              </w:rPr>
              <w:t>в</w:t>
            </w:r>
            <w:r>
              <w:rPr>
                <w:spacing w:val="-11"/>
                <w:w w:val="90"/>
                <w:sz w:val="28"/>
                <w:szCs w:val="28"/>
              </w:rPr>
              <w:t xml:space="preserve"> </w:t>
            </w:r>
            <w:proofErr w:type="gramStart"/>
            <w:r>
              <w:rPr>
                <w:w w:val="90"/>
                <w:sz w:val="28"/>
                <w:szCs w:val="28"/>
              </w:rPr>
              <w:t>на</w:t>
            </w:r>
            <w:proofErr w:type="gramEnd"/>
          </w:p>
          <w:p w:rsidR="001C539B" w:rsidRDefault="001C539B">
            <w:pPr>
              <w:pStyle w:val="TableParagraph"/>
              <w:kinsoku w:val="0"/>
              <w:overflowPunct w:val="0"/>
              <w:ind w:right="433"/>
              <w:rPr>
                <w:w w:val="90"/>
                <w:sz w:val="28"/>
                <w:szCs w:val="28"/>
              </w:rPr>
            </w:pPr>
            <w:r>
              <w:rPr>
                <w:spacing w:val="1"/>
                <w:w w:val="90"/>
                <w:sz w:val="28"/>
                <w:szCs w:val="28"/>
              </w:rPr>
              <w:t xml:space="preserve">    с</w:t>
            </w:r>
            <w:r>
              <w:rPr>
                <w:spacing w:val="-2"/>
                <w:w w:val="90"/>
                <w:sz w:val="28"/>
                <w:szCs w:val="28"/>
              </w:rPr>
              <w:t>а</w:t>
            </w:r>
            <w:r>
              <w:rPr>
                <w:spacing w:val="1"/>
                <w:w w:val="90"/>
                <w:sz w:val="28"/>
                <w:szCs w:val="28"/>
              </w:rPr>
              <w:t>м</w:t>
            </w:r>
            <w:r>
              <w:rPr>
                <w:spacing w:val="4"/>
                <w:w w:val="90"/>
                <w:sz w:val="28"/>
                <w:szCs w:val="28"/>
              </w:rPr>
              <w:t>о</w:t>
            </w:r>
            <w:r>
              <w:rPr>
                <w:spacing w:val="-1"/>
                <w:w w:val="90"/>
                <w:sz w:val="28"/>
                <w:szCs w:val="28"/>
              </w:rPr>
              <w:t>с</w:t>
            </w:r>
            <w:r>
              <w:rPr>
                <w:spacing w:val="-2"/>
                <w:w w:val="90"/>
                <w:sz w:val="28"/>
                <w:szCs w:val="28"/>
              </w:rPr>
              <w:t>т</w:t>
            </w:r>
            <w:r>
              <w:rPr>
                <w:spacing w:val="-6"/>
                <w:w w:val="90"/>
                <w:sz w:val="28"/>
                <w:szCs w:val="28"/>
              </w:rPr>
              <w:t>о</w:t>
            </w:r>
            <w:r>
              <w:rPr>
                <w:spacing w:val="-2"/>
                <w:w w:val="90"/>
                <w:sz w:val="28"/>
                <w:szCs w:val="28"/>
              </w:rPr>
              <w:t>я</w:t>
            </w:r>
            <w:r>
              <w:rPr>
                <w:w w:val="90"/>
                <w:sz w:val="28"/>
                <w:szCs w:val="28"/>
              </w:rPr>
              <w:t>т</w:t>
            </w:r>
            <w:r>
              <w:rPr>
                <w:spacing w:val="-2"/>
                <w:w w:val="90"/>
                <w:sz w:val="28"/>
                <w:szCs w:val="28"/>
              </w:rPr>
              <w:t>е</w:t>
            </w:r>
            <w:r>
              <w:rPr>
                <w:w w:val="90"/>
                <w:sz w:val="28"/>
                <w:szCs w:val="28"/>
              </w:rPr>
              <w:t>л</w:t>
            </w:r>
            <w:r>
              <w:rPr>
                <w:spacing w:val="1"/>
                <w:w w:val="90"/>
                <w:sz w:val="28"/>
                <w:szCs w:val="28"/>
              </w:rPr>
              <w:t>ь</w:t>
            </w:r>
            <w:r>
              <w:rPr>
                <w:spacing w:val="2"/>
                <w:w w:val="90"/>
                <w:sz w:val="28"/>
                <w:szCs w:val="28"/>
              </w:rPr>
              <w:t>н</w:t>
            </w:r>
            <w:r>
              <w:rPr>
                <w:spacing w:val="-8"/>
                <w:w w:val="90"/>
                <w:sz w:val="28"/>
                <w:szCs w:val="28"/>
              </w:rPr>
              <w:t>у</w:t>
            </w:r>
            <w:r>
              <w:rPr>
                <w:w w:val="90"/>
                <w:sz w:val="28"/>
                <w:szCs w:val="28"/>
              </w:rPr>
              <w:t>ю</w:t>
            </w:r>
          </w:p>
          <w:p w:rsidR="001C539B" w:rsidRDefault="001C539B">
            <w:pPr>
              <w:pStyle w:val="TableParagraph"/>
              <w:kinsoku w:val="0"/>
              <w:overflowPunct w:val="0"/>
              <w:ind w:right="433"/>
              <w:rPr>
                <w:spacing w:val="-2"/>
                <w:w w:val="90"/>
                <w:sz w:val="28"/>
                <w:szCs w:val="28"/>
              </w:rPr>
            </w:pPr>
            <w:r>
              <w:rPr>
                <w:spacing w:val="-1"/>
                <w:w w:val="90"/>
                <w:sz w:val="28"/>
                <w:szCs w:val="28"/>
              </w:rPr>
              <w:t xml:space="preserve">    р</w:t>
            </w:r>
            <w:r>
              <w:rPr>
                <w:spacing w:val="-2"/>
                <w:w w:val="90"/>
                <w:sz w:val="28"/>
                <w:szCs w:val="28"/>
              </w:rPr>
              <w:t>а</w:t>
            </w:r>
            <w:r>
              <w:rPr>
                <w:w w:val="90"/>
                <w:sz w:val="28"/>
                <w:szCs w:val="28"/>
              </w:rPr>
              <w:t>б</w:t>
            </w:r>
            <w:r>
              <w:rPr>
                <w:spacing w:val="-4"/>
                <w:w w:val="90"/>
                <w:sz w:val="28"/>
                <w:szCs w:val="28"/>
              </w:rPr>
              <w:t>о</w:t>
            </w:r>
            <w:r>
              <w:rPr>
                <w:spacing w:val="-2"/>
                <w:w w:val="90"/>
                <w:sz w:val="28"/>
                <w:szCs w:val="28"/>
              </w:rPr>
              <w:t>т</w:t>
            </w:r>
            <w:r>
              <w:rPr>
                <w:w w:val="90"/>
                <w:sz w:val="28"/>
                <w:szCs w:val="28"/>
              </w:rPr>
              <w:t>у</w:t>
            </w:r>
            <w:r>
              <w:rPr>
                <w:w w:val="99"/>
                <w:sz w:val="28"/>
                <w:szCs w:val="28"/>
              </w:rPr>
              <w:t xml:space="preserve"> </w:t>
            </w:r>
            <w:r>
              <w:rPr>
                <w:w w:val="90"/>
                <w:sz w:val="28"/>
                <w:szCs w:val="28"/>
              </w:rPr>
              <w:t>по</w:t>
            </w:r>
            <w:r>
              <w:rPr>
                <w:spacing w:val="11"/>
                <w:w w:val="90"/>
                <w:sz w:val="28"/>
                <w:szCs w:val="28"/>
              </w:rPr>
              <w:t xml:space="preserve"> </w:t>
            </w:r>
            <w:r>
              <w:rPr>
                <w:spacing w:val="-4"/>
                <w:w w:val="90"/>
                <w:sz w:val="28"/>
                <w:szCs w:val="28"/>
              </w:rPr>
              <w:t>г</w:t>
            </w:r>
            <w:r>
              <w:rPr>
                <w:spacing w:val="-9"/>
                <w:w w:val="90"/>
                <w:sz w:val="28"/>
                <w:szCs w:val="28"/>
              </w:rPr>
              <w:t>о</w:t>
            </w:r>
            <w:r>
              <w:rPr>
                <w:w w:val="90"/>
                <w:sz w:val="28"/>
                <w:szCs w:val="28"/>
              </w:rPr>
              <w:t>д</w:t>
            </w:r>
            <w:r>
              <w:rPr>
                <w:spacing w:val="-2"/>
                <w:w w:val="90"/>
                <w:sz w:val="28"/>
                <w:szCs w:val="28"/>
              </w:rPr>
              <w:t>а</w:t>
            </w:r>
            <w:r>
              <w:rPr>
                <w:w w:val="90"/>
                <w:sz w:val="28"/>
                <w:szCs w:val="28"/>
              </w:rPr>
              <w:t>м</w:t>
            </w:r>
          </w:p>
        </w:tc>
        <w:tc>
          <w:tcPr>
            <w:tcW w:w="607"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102"/>
              <w:rPr>
                <w:sz w:val="28"/>
                <w:szCs w:val="28"/>
              </w:rPr>
            </w:pPr>
            <w:r>
              <w:rPr>
                <w:sz w:val="28"/>
                <w:szCs w:val="28"/>
              </w:rPr>
              <w:t>96</w:t>
            </w:r>
          </w:p>
        </w:tc>
        <w:tc>
          <w:tcPr>
            <w:tcW w:w="67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12"/>
              <w:rPr>
                <w:sz w:val="28"/>
                <w:szCs w:val="28"/>
              </w:rPr>
            </w:pPr>
            <w:r>
              <w:rPr>
                <w:sz w:val="28"/>
                <w:szCs w:val="28"/>
              </w:rPr>
              <w:t>99</w:t>
            </w:r>
          </w:p>
        </w:tc>
        <w:tc>
          <w:tcPr>
            <w:tcW w:w="691"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159"/>
              <w:rPr>
                <w:sz w:val="28"/>
                <w:szCs w:val="28"/>
              </w:rPr>
            </w:pPr>
            <w:r>
              <w:rPr>
                <w:sz w:val="28"/>
                <w:szCs w:val="28"/>
              </w:rPr>
              <w:t>132</w:t>
            </w:r>
          </w:p>
        </w:tc>
        <w:tc>
          <w:tcPr>
            <w:tcW w:w="725"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176"/>
              <w:rPr>
                <w:sz w:val="28"/>
                <w:szCs w:val="28"/>
              </w:rPr>
            </w:pPr>
            <w:r>
              <w:rPr>
                <w:sz w:val="28"/>
                <w:szCs w:val="28"/>
              </w:rPr>
              <w:t>132</w:t>
            </w:r>
          </w:p>
        </w:tc>
        <w:tc>
          <w:tcPr>
            <w:tcW w:w="765" w:type="dxa"/>
            <w:gridSpan w:val="2"/>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34"/>
              <w:rPr>
                <w:sz w:val="28"/>
                <w:szCs w:val="28"/>
              </w:rPr>
            </w:pPr>
            <w:r>
              <w:rPr>
                <w:sz w:val="28"/>
                <w:szCs w:val="28"/>
              </w:rPr>
              <w:t>165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39"/>
              <w:rPr>
                <w:sz w:val="28"/>
                <w:szCs w:val="28"/>
              </w:rPr>
            </w:pPr>
            <w:r>
              <w:rPr>
                <w:sz w:val="28"/>
                <w:szCs w:val="28"/>
              </w:rPr>
              <w:t>165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41"/>
              <w:rPr>
                <w:sz w:val="28"/>
                <w:szCs w:val="28"/>
              </w:rPr>
            </w:pPr>
            <w:r>
              <w:rPr>
                <w:sz w:val="28"/>
                <w:szCs w:val="28"/>
              </w:rPr>
              <w:t>198</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239"/>
              <w:rPr>
                <w:sz w:val="28"/>
                <w:szCs w:val="28"/>
              </w:rPr>
            </w:pPr>
            <w:r>
              <w:rPr>
                <w:sz w:val="28"/>
                <w:szCs w:val="28"/>
              </w:rPr>
              <w:t>198</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6" w:line="200" w:lineRule="exact"/>
              <w:rPr>
                <w:sz w:val="28"/>
                <w:szCs w:val="28"/>
              </w:rPr>
            </w:pPr>
          </w:p>
          <w:p w:rsidR="001C539B" w:rsidRDefault="001C539B">
            <w:pPr>
              <w:pStyle w:val="TableParagraph"/>
              <w:kinsoku w:val="0"/>
              <w:overflowPunct w:val="0"/>
              <w:ind w:left="186"/>
              <w:rPr>
                <w:sz w:val="28"/>
                <w:szCs w:val="28"/>
              </w:rPr>
            </w:pPr>
            <w:r>
              <w:rPr>
                <w:sz w:val="28"/>
                <w:szCs w:val="28"/>
              </w:rPr>
              <w:t>198</w:t>
            </w:r>
          </w:p>
        </w:tc>
      </w:tr>
      <w:tr w:rsidR="001C539B" w:rsidTr="001C539B">
        <w:trPr>
          <w:trHeight w:hRule="exact" w:val="427"/>
        </w:trPr>
        <w:tc>
          <w:tcPr>
            <w:tcW w:w="2770" w:type="dxa"/>
            <w:vMerge w:val="restart"/>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ind w:left="248"/>
              <w:rPr>
                <w:sz w:val="28"/>
                <w:szCs w:val="28"/>
              </w:rPr>
            </w:pPr>
            <w:r>
              <w:rPr>
                <w:spacing w:val="-1"/>
                <w:w w:val="90"/>
                <w:sz w:val="28"/>
                <w:szCs w:val="28"/>
              </w:rPr>
              <w:t>О</w:t>
            </w:r>
            <w:r>
              <w:rPr>
                <w:w w:val="90"/>
                <w:sz w:val="28"/>
                <w:szCs w:val="28"/>
              </w:rPr>
              <w:t>бщ</w:t>
            </w:r>
            <w:r>
              <w:rPr>
                <w:spacing w:val="-2"/>
                <w:w w:val="90"/>
                <w:sz w:val="28"/>
                <w:szCs w:val="28"/>
              </w:rPr>
              <w:t>е</w:t>
            </w:r>
            <w:r>
              <w:rPr>
                <w:w w:val="90"/>
                <w:sz w:val="28"/>
                <w:szCs w:val="28"/>
              </w:rPr>
              <w:t>е</w:t>
            </w:r>
            <w:r>
              <w:rPr>
                <w:spacing w:val="-11"/>
                <w:w w:val="90"/>
                <w:sz w:val="28"/>
                <w:szCs w:val="28"/>
              </w:rPr>
              <w:t xml:space="preserve"> </w:t>
            </w:r>
            <w:r>
              <w:rPr>
                <w:spacing w:val="-9"/>
                <w:w w:val="90"/>
                <w:sz w:val="28"/>
                <w:szCs w:val="28"/>
              </w:rPr>
              <w:t>к</w:t>
            </w:r>
            <w:r>
              <w:rPr>
                <w:spacing w:val="-4"/>
                <w:w w:val="90"/>
                <w:sz w:val="28"/>
                <w:szCs w:val="28"/>
              </w:rPr>
              <w:t>о</w:t>
            </w:r>
            <w:r>
              <w:rPr>
                <w:w w:val="90"/>
                <w:sz w:val="28"/>
                <w:szCs w:val="28"/>
              </w:rPr>
              <w:t>ли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r>
              <w:rPr>
                <w:spacing w:val="-7"/>
                <w:w w:val="90"/>
                <w:sz w:val="28"/>
                <w:szCs w:val="28"/>
              </w:rPr>
              <w:t xml:space="preserve"> </w:t>
            </w:r>
            <w:r>
              <w:rPr>
                <w:spacing w:val="-1"/>
                <w:w w:val="90"/>
                <w:sz w:val="28"/>
                <w:szCs w:val="28"/>
              </w:rPr>
              <w:t>ч</w:t>
            </w:r>
            <w:r>
              <w:rPr>
                <w:spacing w:val="-2"/>
                <w:w w:val="90"/>
                <w:sz w:val="28"/>
                <w:szCs w:val="28"/>
              </w:rPr>
              <w:t>а</w:t>
            </w:r>
            <w:r>
              <w:rPr>
                <w:spacing w:val="-1"/>
                <w:w w:val="90"/>
                <w:sz w:val="28"/>
                <w:szCs w:val="28"/>
              </w:rPr>
              <w:t>с</w:t>
            </w:r>
            <w:r>
              <w:rPr>
                <w:spacing w:val="2"/>
                <w:w w:val="90"/>
                <w:sz w:val="28"/>
                <w:szCs w:val="28"/>
              </w:rPr>
              <w:t>о</w:t>
            </w:r>
            <w:r>
              <w:rPr>
                <w:w w:val="90"/>
                <w:sz w:val="28"/>
                <w:szCs w:val="28"/>
              </w:rPr>
              <w:t>в</w:t>
            </w:r>
            <w:r>
              <w:rPr>
                <w:spacing w:val="-11"/>
                <w:w w:val="90"/>
                <w:sz w:val="28"/>
                <w:szCs w:val="28"/>
              </w:rPr>
              <w:t xml:space="preserve"> </w:t>
            </w:r>
            <w:proofErr w:type="gramStart"/>
            <w:r>
              <w:rPr>
                <w:w w:val="90"/>
                <w:sz w:val="28"/>
                <w:szCs w:val="28"/>
              </w:rPr>
              <w:t>на</w:t>
            </w:r>
            <w:proofErr w:type="gramEnd"/>
          </w:p>
          <w:p w:rsidR="001C539B" w:rsidRDefault="001C539B">
            <w:pPr>
              <w:pStyle w:val="TableParagraph"/>
              <w:kinsoku w:val="0"/>
              <w:overflowPunct w:val="0"/>
              <w:rPr>
                <w:sz w:val="28"/>
                <w:szCs w:val="28"/>
              </w:rPr>
            </w:pPr>
            <w:r>
              <w:rPr>
                <w:spacing w:val="-1"/>
                <w:w w:val="90"/>
                <w:sz w:val="28"/>
                <w:szCs w:val="28"/>
              </w:rPr>
              <w:t xml:space="preserve">    в</w:t>
            </w:r>
            <w:r>
              <w:rPr>
                <w:w w:val="90"/>
                <w:sz w:val="28"/>
                <w:szCs w:val="28"/>
              </w:rPr>
              <w:t>н</w:t>
            </w:r>
            <w:r>
              <w:rPr>
                <w:spacing w:val="1"/>
                <w:w w:val="90"/>
                <w:sz w:val="28"/>
                <w:szCs w:val="28"/>
              </w:rPr>
              <w:t>е</w:t>
            </w:r>
            <w:r>
              <w:rPr>
                <w:spacing w:val="-13"/>
                <w:w w:val="90"/>
                <w:sz w:val="28"/>
                <w:szCs w:val="28"/>
              </w:rPr>
              <w:t>а</w:t>
            </w:r>
            <w:r>
              <w:rPr>
                <w:spacing w:val="-19"/>
                <w:w w:val="90"/>
                <w:sz w:val="28"/>
                <w:szCs w:val="28"/>
              </w:rPr>
              <w:t>у</w:t>
            </w:r>
            <w:r>
              <w:rPr>
                <w:w w:val="90"/>
                <w:sz w:val="28"/>
                <w:szCs w:val="28"/>
              </w:rPr>
              <w:t>ди</w:t>
            </w:r>
            <w:r>
              <w:rPr>
                <w:spacing w:val="-2"/>
                <w:w w:val="90"/>
                <w:sz w:val="28"/>
                <w:szCs w:val="28"/>
              </w:rPr>
              <w:t>т</w:t>
            </w:r>
            <w:r>
              <w:rPr>
                <w:w w:val="90"/>
                <w:sz w:val="28"/>
                <w:szCs w:val="28"/>
              </w:rPr>
              <w:t>о</w:t>
            </w:r>
            <w:r>
              <w:rPr>
                <w:spacing w:val="-1"/>
                <w:w w:val="90"/>
                <w:sz w:val="28"/>
                <w:szCs w:val="28"/>
              </w:rPr>
              <w:t>р</w:t>
            </w:r>
            <w:r>
              <w:rPr>
                <w:spacing w:val="2"/>
                <w:w w:val="90"/>
                <w:sz w:val="28"/>
                <w:szCs w:val="28"/>
              </w:rPr>
              <w:t>н</w:t>
            </w:r>
            <w:r>
              <w:rPr>
                <w:spacing w:val="-8"/>
                <w:w w:val="90"/>
                <w:sz w:val="28"/>
                <w:szCs w:val="28"/>
              </w:rPr>
              <w:t>у</w:t>
            </w:r>
            <w:r>
              <w:rPr>
                <w:w w:val="90"/>
                <w:sz w:val="28"/>
                <w:szCs w:val="28"/>
              </w:rPr>
              <w:t>ю</w:t>
            </w:r>
          </w:p>
          <w:p w:rsidR="001C539B" w:rsidRPr="001C539B" w:rsidRDefault="001C539B">
            <w:pPr>
              <w:pStyle w:val="TableParagraph"/>
              <w:kinsoku w:val="0"/>
              <w:overflowPunct w:val="0"/>
              <w:rPr>
                <w:spacing w:val="13"/>
                <w:w w:val="90"/>
                <w:sz w:val="28"/>
                <w:szCs w:val="28"/>
              </w:rPr>
            </w:pPr>
            <w:r>
              <w:rPr>
                <w:spacing w:val="-1"/>
                <w:w w:val="90"/>
                <w:sz w:val="28"/>
                <w:szCs w:val="28"/>
              </w:rPr>
              <w:t xml:space="preserve">    (</w:t>
            </w:r>
            <w:r>
              <w:rPr>
                <w:spacing w:val="1"/>
                <w:w w:val="90"/>
                <w:sz w:val="28"/>
                <w:szCs w:val="28"/>
              </w:rPr>
              <w:t>са</w:t>
            </w:r>
            <w:r>
              <w:rPr>
                <w:spacing w:val="-1"/>
                <w:w w:val="90"/>
                <w:sz w:val="28"/>
                <w:szCs w:val="28"/>
              </w:rPr>
              <w:t>м</w:t>
            </w:r>
            <w:r>
              <w:rPr>
                <w:spacing w:val="4"/>
                <w:w w:val="90"/>
                <w:sz w:val="28"/>
                <w:szCs w:val="28"/>
              </w:rPr>
              <w:t>о</w:t>
            </w:r>
            <w:r>
              <w:rPr>
                <w:spacing w:val="-1"/>
                <w:w w:val="90"/>
                <w:sz w:val="28"/>
                <w:szCs w:val="28"/>
              </w:rPr>
              <w:t>с</w:t>
            </w:r>
            <w:r>
              <w:rPr>
                <w:spacing w:val="-2"/>
                <w:w w:val="90"/>
                <w:sz w:val="28"/>
                <w:szCs w:val="28"/>
              </w:rPr>
              <w:t>т</w:t>
            </w:r>
            <w:r>
              <w:rPr>
                <w:spacing w:val="-6"/>
                <w:w w:val="90"/>
                <w:sz w:val="28"/>
                <w:szCs w:val="28"/>
              </w:rPr>
              <w:t>о</w:t>
            </w:r>
            <w:r>
              <w:rPr>
                <w:spacing w:val="-2"/>
                <w:w w:val="90"/>
                <w:sz w:val="28"/>
                <w:szCs w:val="28"/>
              </w:rPr>
              <w:t>я</w:t>
            </w:r>
            <w:r>
              <w:rPr>
                <w:w w:val="90"/>
                <w:sz w:val="28"/>
                <w:szCs w:val="28"/>
              </w:rPr>
              <w:t>т</w:t>
            </w:r>
            <w:r>
              <w:rPr>
                <w:spacing w:val="-2"/>
                <w:w w:val="90"/>
                <w:sz w:val="28"/>
                <w:szCs w:val="28"/>
              </w:rPr>
              <w:t>е</w:t>
            </w:r>
            <w:r>
              <w:rPr>
                <w:w w:val="90"/>
                <w:sz w:val="28"/>
                <w:szCs w:val="28"/>
              </w:rPr>
              <w:t>л</w:t>
            </w:r>
            <w:r>
              <w:rPr>
                <w:spacing w:val="1"/>
                <w:w w:val="90"/>
                <w:sz w:val="28"/>
                <w:szCs w:val="28"/>
              </w:rPr>
              <w:t>ь</w:t>
            </w:r>
            <w:r>
              <w:rPr>
                <w:spacing w:val="2"/>
                <w:w w:val="90"/>
                <w:sz w:val="28"/>
                <w:szCs w:val="28"/>
              </w:rPr>
              <w:t>н</w:t>
            </w:r>
            <w:r>
              <w:rPr>
                <w:spacing w:val="-5"/>
                <w:w w:val="90"/>
                <w:sz w:val="28"/>
                <w:szCs w:val="28"/>
              </w:rPr>
              <w:t>у</w:t>
            </w:r>
            <w:r>
              <w:rPr>
                <w:w w:val="90"/>
                <w:sz w:val="28"/>
                <w:szCs w:val="28"/>
              </w:rPr>
              <w:t>ю)</w:t>
            </w:r>
            <w:r>
              <w:rPr>
                <w:spacing w:val="13"/>
                <w:w w:val="90"/>
                <w:sz w:val="28"/>
                <w:szCs w:val="28"/>
              </w:rPr>
              <w:t xml:space="preserve"> </w:t>
            </w:r>
          </w:p>
          <w:p w:rsidR="001C539B" w:rsidRDefault="001C539B">
            <w:pPr>
              <w:pStyle w:val="TableParagraph"/>
              <w:kinsoku w:val="0"/>
              <w:overflowPunct w:val="0"/>
              <w:rPr>
                <w:sz w:val="28"/>
                <w:szCs w:val="28"/>
                <w:lang w:val="en-US"/>
              </w:rPr>
            </w:pPr>
            <w:r w:rsidRPr="001C539B">
              <w:rPr>
                <w:spacing w:val="13"/>
                <w:w w:val="90"/>
                <w:sz w:val="28"/>
                <w:szCs w:val="28"/>
              </w:rPr>
              <w:t xml:space="preserve">    </w:t>
            </w:r>
            <w:r>
              <w:rPr>
                <w:spacing w:val="13"/>
                <w:w w:val="90"/>
                <w:sz w:val="28"/>
                <w:szCs w:val="28"/>
              </w:rPr>
              <w:t xml:space="preserve">работу      </w:t>
            </w:r>
            <w:r>
              <w:rPr>
                <w:spacing w:val="13"/>
                <w:w w:val="90"/>
                <w:sz w:val="28"/>
                <w:szCs w:val="28"/>
                <w:lang w:val="en-US"/>
              </w:rPr>
              <w:t xml:space="preserve">     </w:t>
            </w:r>
          </w:p>
        </w:tc>
        <w:tc>
          <w:tcPr>
            <w:tcW w:w="5594" w:type="dxa"/>
            <w:gridSpan w:val="11"/>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2785"/>
              <w:jc w:val="center"/>
              <w:rPr>
                <w:sz w:val="28"/>
                <w:szCs w:val="28"/>
              </w:rPr>
            </w:pPr>
            <w:r>
              <w:rPr>
                <w:spacing w:val="-11"/>
                <w:sz w:val="28"/>
                <w:szCs w:val="28"/>
              </w:rPr>
              <w:t>1</w:t>
            </w:r>
            <w:r>
              <w:rPr>
                <w:sz w:val="28"/>
                <w:szCs w:val="28"/>
              </w:rPr>
              <w:t>185</w:t>
            </w:r>
          </w:p>
        </w:tc>
        <w:tc>
          <w:tcPr>
            <w:tcW w:w="708"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186"/>
              <w:rPr>
                <w:sz w:val="28"/>
                <w:szCs w:val="28"/>
              </w:rPr>
            </w:pPr>
            <w:r>
              <w:rPr>
                <w:sz w:val="28"/>
                <w:szCs w:val="28"/>
              </w:rPr>
              <w:t>198</w:t>
            </w:r>
          </w:p>
        </w:tc>
      </w:tr>
      <w:tr w:rsidR="001C539B" w:rsidTr="001C539B">
        <w:trPr>
          <w:trHeight w:val="1283"/>
        </w:trPr>
        <w:tc>
          <w:tcPr>
            <w:tcW w:w="2770" w:type="dxa"/>
            <w:vMerge/>
            <w:tcBorders>
              <w:top w:val="single" w:sz="4" w:space="0" w:color="000000"/>
              <w:left w:val="single" w:sz="4" w:space="0" w:color="000000"/>
              <w:bottom w:val="single" w:sz="4" w:space="0" w:color="000000"/>
              <w:right w:val="single" w:sz="4" w:space="0" w:color="000000"/>
            </w:tcBorders>
            <w:vAlign w:val="center"/>
            <w:hideMark/>
          </w:tcPr>
          <w:p w:rsidR="001C539B" w:rsidRDefault="001C539B">
            <w:pPr>
              <w:rPr>
                <w:sz w:val="28"/>
                <w:szCs w:val="28"/>
                <w:lang w:val="en-US"/>
              </w:rPr>
            </w:pPr>
          </w:p>
        </w:tc>
        <w:tc>
          <w:tcPr>
            <w:tcW w:w="6302" w:type="dxa"/>
            <w:gridSpan w:val="12"/>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770" w:firstLine="567"/>
              <w:jc w:val="center"/>
              <w:rPr>
                <w:sz w:val="28"/>
                <w:szCs w:val="28"/>
              </w:rPr>
            </w:pPr>
            <w:r>
              <w:rPr>
                <w:sz w:val="28"/>
                <w:szCs w:val="28"/>
              </w:rPr>
              <w:t>1383</w:t>
            </w:r>
          </w:p>
        </w:tc>
      </w:tr>
    </w:tbl>
    <w:p w:rsidR="001C539B" w:rsidRDefault="001C539B" w:rsidP="001C539B">
      <w:pPr>
        <w:kinsoku w:val="0"/>
        <w:overflowPunct w:val="0"/>
        <w:spacing w:before="11" w:line="200" w:lineRule="exact"/>
        <w:rPr>
          <w:sz w:val="28"/>
          <w:szCs w:val="28"/>
        </w:rPr>
      </w:pPr>
    </w:p>
    <w:tbl>
      <w:tblPr>
        <w:tblW w:w="9075" w:type="dxa"/>
        <w:tblInd w:w="572" w:type="dxa"/>
        <w:tblLayout w:type="fixed"/>
        <w:tblCellMar>
          <w:left w:w="0" w:type="dxa"/>
          <w:right w:w="0" w:type="dxa"/>
        </w:tblCellMar>
        <w:tblLook w:val="04A0" w:firstRow="1" w:lastRow="0" w:firstColumn="1" w:lastColumn="0" w:noHBand="0" w:noVBand="1"/>
      </w:tblPr>
      <w:tblGrid>
        <w:gridCol w:w="2776"/>
        <w:gridCol w:w="709"/>
        <w:gridCol w:w="629"/>
        <w:gridCol w:w="709"/>
        <w:gridCol w:w="709"/>
        <w:gridCol w:w="708"/>
        <w:gridCol w:w="709"/>
        <w:gridCol w:w="709"/>
        <w:gridCol w:w="709"/>
        <w:gridCol w:w="708"/>
      </w:tblGrid>
      <w:tr w:rsidR="001C539B" w:rsidTr="001C539B">
        <w:trPr>
          <w:trHeight w:hRule="exact" w:val="1899"/>
        </w:trPr>
        <w:tc>
          <w:tcPr>
            <w:tcW w:w="2774" w:type="dxa"/>
            <w:tcBorders>
              <w:top w:val="single" w:sz="4" w:space="0" w:color="000000"/>
              <w:left w:val="single" w:sz="4" w:space="0" w:color="000000"/>
              <w:bottom w:val="single" w:sz="4" w:space="0" w:color="000000"/>
              <w:right w:val="single" w:sz="4" w:space="0" w:color="000000"/>
            </w:tcBorders>
            <w:hideMark/>
          </w:tcPr>
          <w:p w:rsidR="001C539B" w:rsidRPr="001C539B" w:rsidRDefault="001C539B">
            <w:pPr>
              <w:pStyle w:val="TableParagraph"/>
              <w:kinsoku w:val="0"/>
              <w:overflowPunct w:val="0"/>
              <w:ind w:left="248"/>
              <w:rPr>
                <w:sz w:val="28"/>
                <w:szCs w:val="28"/>
              </w:rPr>
            </w:pPr>
            <w:r>
              <w:rPr>
                <w:w w:val="90"/>
                <w:sz w:val="28"/>
                <w:szCs w:val="28"/>
              </w:rPr>
              <w:t>М</w:t>
            </w:r>
            <w:r>
              <w:rPr>
                <w:spacing w:val="-2"/>
                <w:w w:val="90"/>
                <w:sz w:val="28"/>
                <w:szCs w:val="28"/>
              </w:rPr>
              <w:t>а</w:t>
            </w:r>
            <w:r>
              <w:rPr>
                <w:spacing w:val="-4"/>
                <w:w w:val="90"/>
                <w:sz w:val="28"/>
                <w:szCs w:val="28"/>
              </w:rPr>
              <w:t>к</w:t>
            </w:r>
            <w:r>
              <w:rPr>
                <w:spacing w:val="-1"/>
                <w:w w:val="90"/>
                <w:sz w:val="28"/>
                <w:szCs w:val="28"/>
              </w:rPr>
              <w:t>с</w:t>
            </w:r>
            <w:r>
              <w:rPr>
                <w:w w:val="90"/>
                <w:sz w:val="28"/>
                <w:szCs w:val="28"/>
              </w:rPr>
              <w:t>и</w:t>
            </w:r>
            <w:r>
              <w:rPr>
                <w:spacing w:val="-3"/>
                <w:w w:val="90"/>
                <w:sz w:val="28"/>
                <w:szCs w:val="28"/>
              </w:rPr>
              <w:t>м</w:t>
            </w:r>
            <w:r>
              <w:rPr>
                <w:spacing w:val="1"/>
                <w:w w:val="90"/>
                <w:sz w:val="28"/>
                <w:szCs w:val="28"/>
              </w:rPr>
              <w:t>а</w:t>
            </w:r>
            <w:r>
              <w:rPr>
                <w:w w:val="90"/>
                <w:sz w:val="28"/>
                <w:szCs w:val="28"/>
              </w:rPr>
              <w:t>л</w:t>
            </w:r>
            <w:r>
              <w:rPr>
                <w:spacing w:val="1"/>
                <w:w w:val="90"/>
                <w:sz w:val="28"/>
                <w:szCs w:val="28"/>
              </w:rPr>
              <w:t>ь</w:t>
            </w:r>
            <w:r>
              <w:rPr>
                <w:w w:val="90"/>
                <w:sz w:val="28"/>
                <w:szCs w:val="28"/>
              </w:rPr>
              <w:t>н</w:t>
            </w:r>
            <w:r>
              <w:rPr>
                <w:spacing w:val="2"/>
                <w:w w:val="90"/>
                <w:sz w:val="28"/>
                <w:szCs w:val="28"/>
              </w:rPr>
              <w:t>о</w:t>
            </w:r>
            <w:r>
              <w:rPr>
                <w:w w:val="90"/>
                <w:sz w:val="28"/>
                <w:szCs w:val="28"/>
              </w:rPr>
              <w:t>е</w:t>
            </w:r>
            <w:r>
              <w:rPr>
                <w:spacing w:val="25"/>
                <w:w w:val="90"/>
                <w:sz w:val="28"/>
                <w:szCs w:val="28"/>
              </w:rPr>
              <w:t xml:space="preserve"> </w:t>
            </w:r>
            <w:r>
              <w:rPr>
                <w:spacing w:val="-9"/>
                <w:w w:val="90"/>
                <w:sz w:val="28"/>
                <w:szCs w:val="28"/>
              </w:rPr>
              <w:t>к</w:t>
            </w:r>
            <w:r>
              <w:rPr>
                <w:spacing w:val="-4"/>
                <w:w w:val="90"/>
                <w:sz w:val="28"/>
                <w:szCs w:val="28"/>
              </w:rPr>
              <w:t>ол</w:t>
            </w:r>
            <w:r>
              <w:rPr>
                <w:w w:val="90"/>
                <w:sz w:val="28"/>
                <w:szCs w:val="28"/>
              </w:rPr>
              <w:t>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p>
          <w:p w:rsidR="001C539B" w:rsidRDefault="001C539B">
            <w:pPr>
              <w:pStyle w:val="TableParagraph"/>
              <w:kinsoku w:val="0"/>
              <w:overflowPunct w:val="0"/>
              <w:ind w:left="248"/>
              <w:rPr>
                <w:sz w:val="28"/>
                <w:szCs w:val="28"/>
              </w:rPr>
            </w:pPr>
            <w:r>
              <w:rPr>
                <w:spacing w:val="-1"/>
                <w:w w:val="90"/>
                <w:sz w:val="28"/>
                <w:szCs w:val="28"/>
              </w:rPr>
              <w:t>ч</w:t>
            </w:r>
            <w:r>
              <w:rPr>
                <w:spacing w:val="-2"/>
                <w:w w:val="90"/>
                <w:sz w:val="28"/>
                <w:szCs w:val="28"/>
              </w:rPr>
              <w:t>а</w:t>
            </w:r>
            <w:r>
              <w:rPr>
                <w:spacing w:val="-1"/>
                <w:w w:val="90"/>
                <w:sz w:val="28"/>
                <w:szCs w:val="28"/>
              </w:rPr>
              <w:t>с</w:t>
            </w:r>
            <w:r>
              <w:rPr>
                <w:w w:val="90"/>
                <w:sz w:val="28"/>
                <w:szCs w:val="28"/>
              </w:rPr>
              <w:t>ов</w:t>
            </w:r>
            <w:r>
              <w:rPr>
                <w:spacing w:val="-10"/>
                <w:w w:val="90"/>
                <w:sz w:val="28"/>
                <w:szCs w:val="28"/>
              </w:rPr>
              <w:t xml:space="preserve"> </w:t>
            </w:r>
            <w:r>
              <w:rPr>
                <w:spacing w:val="1"/>
                <w:w w:val="90"/>
                <w:sz w:val="28"/>
                <w:szCs w:val="28"/>
              </w:rPr>
              <w:t>з</w:t>
            </w:r>
            <w:r>
              <w:rPr>
                <w:spacing w:val="-2"/>
                <w:w w:val="90"/>
                <w:sz w:val="28"/>
                <w:szCs w:val="28"/>
              </w:rPr>
              <w:t>а</w:t>
            </w:r>
            <w:r>
              <w:rPr>
                <w:w w:val="90"/>
                <w:sz w:val="28"/>
                <w:szCs w:val="28"/>
              </w:rPr>
              <w:t>н</w:t>
            </w:r>
            <w:r>
              <w:rPr>
                <w:spacing w:val="-2"/>
                <w:w w:val="90"/>
                <w:sz w:val="28"/>
                <w:szCs w:val="28"/>
              </w:rPr>
              <w:t>я</w:t>
            </w:r>
            <w:r>
              <w:rPr>
                <w:w w:val="90"/>
                <w:sz w:val="28"/>
                <w:szCs w:val="28"/>
              </w:rPr>
              <w:t>тий</w:t>
            </w:r>
            <w:r>
              <w:rPr>
                <w:spacing w:val="-8"/>
                <w:w w:val="90"/>
                <w:sz w:val="28"/>
                <w:szCs w:val="28"/>
              </w:rPr>
              <w:t xml:space="preserve"> </w:t>
            </w:r>
            <w:r>
              <w:rPr>
                <w:w w:val="90"/>
                <w:sz w:val="28"/>
                <w:szCs w:val="28"/>
              </w:rPr>
              <w:t>в</w:t>
            </w:r>
            <w:r>
              <w:rPr>
                <w:spacing w:val="-9"/>
                <w:w w:val="90"/>
                <w:sz w:val="28"/>
                <w:szCs w:val="28"/>
              </w:rPr>
              <w:t xml:space="preserve"> </w:t>
            </w:r>
            <w:r>
              <w:rPr>
                <w:w w:val="90"/>
                <w:sz w:val="28"/>
                <w:szCs w:val="28"/>
              </w:rPr>
              <w:t>н</w:t>
            </w:r>
            <w:r>
              <w:rPr>
                <w:spacing w:val="-5"/>
                <w:w w:val="90"/>
                <w:sz w:val="28"/>
                <w:szCs w:val="28"/>
              </w:rPr>
              <w:t>е</w:t>
            </w:r>
            <w:r>
              <w:rPr>
                <w:w w:val="90"/>
                <w:sz w:val="28"/>
                <w:szCs w:val="28"/>
              </w:rPr>
              <w:t>д</w:t>
            </w:r>
            <w:r>
              <w:rPr>
                <w:spacing w:val="-2"/>
                <w:w w:val="90"/>
                <w:sz w:val="28"/>
                <w:szCs w:val="28"/>
              </w:rPr>
              <w:t>е</w:t>
            </w:r>
            <w:r>
              <w:rPr>
                <w:w w:val="90"/>
                <w:sz w:val="28"/>
                <w:szCs w:val="28"/>
              </w:rPr>
              <w:t>лю</w:t>
            </w:r>
          </w:p>
          <w:p w:rsidR="001C539B" w:rsidRDefault="001C539B">
            <w:pPr>
              <w:pStyle w:val="TableParagraph"/>
              <w:kinsoku w:val="0"/>
              <w:overflowPunct w:val="0"/>
              <w:spacing w:before="29"/>
              <w:ind w:left="248"/>
              <w:rPr>
                <w:sz w:val="28"/>
                <w:szCs w:val="28"/>
              </w:rPr>
            </w:pPr>
            <w:r>
              <w:rPr>
                <w:spacing w:val="-1"/>
                <w:w w:val="90"/>
                <w:sz w:val="28"/>
                <w:szCs w:val="28"/>
              </w:rPr>
              <w:t>(</w:t>
            </w:r>
            <w:r>
              <w:rPr>
                <w:spacing w:val="-13"/>
                <w:w w:val="90"/>
                <w:sz w:val="28"/>
                <w:szCs w:val="28"/>
              </w:rPr>
              <w:t>а</w:t>
            </w:r>
            <w:r>
              <w:rPr>
                <w:spacing w:val="-19"/>
                <w:w w:val="90"/>
                <w:sz w:val="28"/>
                <w:szCs w:val="28"/>
              </w:rPr>
              <w:t>у</w:t>
            </w:r>
            <w:r>
              <w:rPr>
                <w:w w:val="90"/>
                <w:sz w:val="28"/>
                <w:szCs w:val="28"/>
              </w:rPr>
              <w:t>ди</w:t>
            </w:r>
            <w:r>
              <w:rPr>
                <w:spacing w:val="-2"/>
                <w:w w:val="90"/>
                <w:sz w:val="28"/>
                <w:szCs w:val="28"/>
              </w:rPr>
              <w:t>т</w:t>
            </w:r>
            <w:r>
              <w:rPr>
                <w:w w:val="90"/>
                <w:sz w:val="28"/>
                <w:szCs w:val="28"/>
              </w:rPr>
              <w:t>о</w:t>
            </w:r>
            <w:r>
              <w:rPr>
                <w:spacing w:val="-1"/>
                <w:w w:val="90"/>
                <w:sz w:val="28"/>
                <w:szCs w:val="28"/>
              </w:rPr>
              <w:t>р</w:t>
            </w:r>
            <w:r>
              <w:rPr>
                <w:w w:val="90"/>
                <w:sz w:val="28"/>
                <w:szCs w:val="28"/>
              </w:rPr>
              <w:t>н</w:t>
            </w:r>
            <w:r>
              <w:rPr>
                <w:spacing w:val="-1"/>
                <w:w w:val="90"/>
                <w:sz w:val="28"/>
                <w:szCs w:val="28"/>
              </w:rPr>
              <w:t>ы</w:t>
            </w:r>
            <w:r>
              <w:rPr>
                <w:w w:val="90"/>
                <w:sz w:val="28"/>
                <w:szCs w:val="28"/>
              </w:rPr>
              <w:t xml:space="preserve">е </w:t>
            </w:r>
            <w:r>
              <w:rPr>
                <w:spacing w:val="15"/>
                <w:w w:val="90"/>
                <w:sz w:val="28"/>
                <w:szCs w:val="28"/>
              </w:rPr>
              <w:t xml:space="preserve"> </w:t>
            </w:r>
            <w:r>
              <w:rPr>
                <w:w w:val="90"/>
                <w:sz w:val="28"/>
                <w:szCs w:val="28"/>
              </w:rPr>
              <w:t>и</w:t>
            </w:r>
            <w:r>
              <w:rPr>
                <w:w w:val="95"/>
                <w:sz w:val="28"/>
                <w:szCs w:val="28"/>
              </w:rPr>
              <w:t xml:space="preserve"> </w:t>
            </w:r>
            <w:r>
              <w:rPr>
                <w:w w:val="85"/>
                <w:sz w:val="28"/>
                <w:szCs w:val="28"/>
              </w:rPr>
              <w:t>с</w:t>
            </w:r>
            <w:r>
              <w:rPr>
                <w:spacing w:val="-2"/>
                <w:w w:val="85"/>
                <w:sz w:val="28"/>
                <w:szCs w:val="28"/>
              </w:rPr>
              <w:t>а</w:t>
            </w:r>
            <w:r>
              <w:rPr>
                <w:w w:val="85"/>
                <w:sz w:val="28"/>
                <w:szCs w:val="28"/>
              </w:rPr>
              <w:t>м</w:t>
            </w:r>
            <w:r>
              <w:rPr>
                <w:spacing w:val="3"/>
                <w:w w:val="85"/>
                <w:sz w:val="28"/>
                <w:szCs w:val="28"/>
              </w:rPr>
              <w:t>о</w:t>
            </w:r>
            <w:r>
              <w:rPr>
                <w:spacing w:val="-1"/>
                <w:w w:val="85"/>
                <w:sz w:val="28"/>
                <w:szCs w:val="28"/>
              </w:rPr>
              <w:t>с</w:t>
            </w:r>
            <w:r>
              <w:rPr>
                <w:spacing w:val="-2"/>
                <w:w w:val="85"/>
                <w:sz w:val="28"/>
                <w:szCs w:val="28"/>
              </w:rPr>
              <w:t>т</w:t>
            </w:r>
            <w:r>
              <w:rPr>
                <w:spacing w:val="-5"/>
                <w:w w:val="85"/>
                <w:sz w:val="28"/>
                <w:szCs w:val="28"/>
              </w:rPr>
              <w:t>о</w:t>
            </w:r>
            <w:r>
              <w:rPr>
                <w:spacing w:val="-1"/>
                <w:w w:val="85"/>
                <w:sz w:val="28"/>
                <w:szCs w:val="28"/>
              </w:rPr>
              <w:t>я</w:t>
            </w:r>
            <w:r>
              <w:rPr>
                <w:w w:val="85"/>
                <w:sz w:val="28"/>
                <w:szCs w:val="28"/>
              </w:rPr>
              <w:t>т</w:t>
            </w:r>
            <w:r>
              <w:rPr>
                <w:spacing w:val="-2"/>
                <w:w w:val="85"/>
                <w:sz w:val="28"/>
                <w:szCs w:val="28"/>
              </w:rPr>
              <w:t>е</w:t>
            </w:r>
            <w:r>
              <w:rPr>
                <w:w w:val="85"/>
                <w:sz w:val="28"/>
                <w:szCs w:val="28"/>
              </w:rPr>
              <w:t>льн</w:t>
            </w:r>
            <w:r>
              <w:rPr>
                <w:spacing w:val="-1"/>
                <w:w w:val="85"/>
                <w:sz w:val="28"/>
                <w:szCs w:val="28"/>
              </w:rPr>
              <w:t>ы</w:t>
            </w:r>
            <w:r>
              <w:rPr>
                <w:spacing w:val="-2"/>
                <w:w w:val="85"/>
                <w:sz w:val="28"/>
                <w:szCs w:val="28"/>
              </w:rPr>
              <w:t>е</w:t>
            </w:r>
            <w:r>
              <w:rPr>
                <w:w w:val="85"/>
                <w:sz w:val="28"/>
                <w:szCs w:val="28"/>
              </w:rPr>
              <w:t>)</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9" w:right="267"/>
              <w:jc w:val="center"/>
              <w:rPr>
                <w:sz w:val="28"/>
                <w:szCs w:val="28"/>
              </w:rPr>
            </w:pPr>
            <w:r>
              <w:rPr>
                <w:sz w:val="28"/>
                <w:szCs w:val="28"/>
              </w:rPr>
              <w:t>5</w:t>
            </w:r>
          </w:p>
        </w:tc>
        <w:tc>
          <w:tcPr>
            <w:tcW w:w="62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71"/>
              <w:jc w:val="center"/>
              <w:rPr>
                <w:sz w:val="28"/>
                <w:szCs w:val="28"/>
              </w:rPr>
            </w:pPr>
            <w:r>
              <w:rPr>
                <w:sz w:val="28"/>
                <w:szCs w:val="28"/>
              </w:rPr>
              <w:t>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69"/>
              <w:jc w:val="center"/>
              <w:rPr>
                <w:sz w:val="28"/>
                <w:szCs w:val="28"/>
              </w:rPr>
            </w:pPr>
            <w:r>
              <w:rPr>
                <w:sz w:val="28"/>
                <w:szCs w:val="28"/>
              </w:rPr>
              <w:t>6</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72"/>
              <w:jc w:val="center"/>
              <w:rPr>
                <w:sz w:val="28"/>
                <w:szCs w:val="28"/>
              </w:rPr>
            </w:pPr>
            <w:r>
              <w:rPr>
                <w:sz w:val="28"/>
                <w:szCs w:val="28"/>
              </w:rPr>
              <w:t>6</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Pr>
                <w:sz w:val="28"/>
                <w:szCs w:val="28"/>
              </w:rPr>
            </w:pPr>
            <w:r>
              <w:rPr>
                <w:sz w:val="28"/>
                <w:szCs w:val="28"/>
              </w:rPr>
              <w:t>7,5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Pr>
                <w:sz w:val="28"/>
                <w:szCs w:val="28"/>
              </w:rPr>
            </w:pPr>
            <w:r>
              <w:rPr>
                <w:sz w:val="28"/>
                <w:szCs w:val="28"/>
              </w:rPr>
              <w:t>7,5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70"/>
              <w:rPr>
                <w:sz w:val="28"/>
                <w:szCs w:val="28"/>
              </w:rPr>
            </w:pPr>
            <w:r>
              <w:rPr>
                <w:sz w:val="28"/>
                <w:szCs w:val="28"/>
              </w:rPr>
              <w:t>8,5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70"/>
              <w:rPr>
                <w:sz w:val="28"/>
                <w:szCs w:val="28"/>
              </w:rPr>
            </w:pPr>
            <w:r>
              <w:rPr>
                <w:sz w:val="28"/>
                <w:szCs w:val="28"/>
              </w:rPr>
              <w:t>8,5</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69"/>
              <w:jc w:val="center"/>
              <w:rPr>
                <w:sz w:val="28"/>
                <w:szCs w:val="28"/>
              </w:rPr>
            </w:pPr>
            <w:r>
              <w:rPr>
                <w:sz w:val="28"/>
                <w:szCs w:val="28"/>
              </w:rPr>
              <w:t>9</w:t>
            </w:r>
          </w:p>
        </w:tc>
      </w:tr>
    </w:tbl>
    <w:p w:rsidR="001C539B" w:rsidRDefault="001C539B" w:rsidP="001C539B">
      <w:pPr>
        <w:rPr>
          <w:sz w:val="28"/>
          <w:szCs w:val="28"/>
        </w:rPr>
      </w:pPr>
    </w:p>
    <w:p w:rsidR="001C539B" w:rsidRDefault="001C539B" w:rsidP="001C539B">
      <w:pPr>
        <w:kinsoku w:val="0"/>
        <w:overflowPunct w:val="0"/>
        <w:spacing w:before="7" w:line="80" w:lineRule="exact"/>
        <w:rPr>
          <w:sz w:val="28"/>
          <w:szCs w:val="28"/>
        </w:rPr>
      </w:pPr>
    </w:p>
    <w:tbl>
      <w:tblPr>
        <w:tblW w:w="9075" w:type="dxa"/>
        <w:tblInd w:w="572" w:type="dxa"/>
        <w:tblLayout w:type="fixed"/>
        <w:tblCellMar>
          <w:left w:w="0" w:type="dxa"/>
          <w:right w:w="0" w:type="dxa"/>
        </w:tblCellMar>
        <w:tblLook w:val="04A0" w:firstRow="1" w:lastRow="0" w:firstColumn="1" w:lastColumn="0" w:noHBand="0" w:noVBand="1"/>
      </w:tblPr>
      <w:tblGrid>
        <w:gridCol w:w="2776"/>
        <w:gridCol w:w="709"/>
        <w:gridCol w:w="711"/>
        <w:gridCol w:w="708"/>
        <w:gridCol w:w="628"/>
        <w:gridCol w:w="708"/>
        <w:gridCol w:w="709"/>
        <w:gridCol w:w="709"/>
        <w:gridCol w:w="709"/>
        <w:gridCol w:w="708"/>
      </w:tblGrid>
      <w:tr w:rsidR="001C539B" w:rsidTr="001C539B">
        <w:trPr>
          <w:trHeight w:hRule="exact" w:val="1553"/>
        </w:trPr>
        <w:tc>
          <w:tcPr>
            <w:tcW w:w="2774"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8" w:lineRule="exact"/>
              <w:ind w:firstLine="284"/>
              <w:rPr>
                <w:sz w:val="28"/>
                <w:szCs w:val="28"/>
              </w:rPr>
            </w:pPr>
            <w:r>
              <w:rPr>
                <w:spacing w:val="-1"/>
                <w:w w:val="90"/>
                <w:sz w:val="28"/>
                <w:szCs w:val="28"/>
              </w:rPr>
              <w:t>О</w:t>
            </w:r>
            <w:r>
              <w:rPr>
                <w:w w:val="90"/>
                <w:sz w:val="28"/>
                <w:szCs w:val="28"/>
              </w:rPr>
              <w:t>бщ</w:t>
            </w:r>
            <w:r>
              <w:rPr>
                <w:spacing w:val="-2"/>
                <w:w w:val="90"/>
                <w:sz w:val="28"/>
                <w:szCs w:val="28"/>
              </w:rPr>
              <w:t>е</w:t>
            </w:r>
            <w:r>
              <w:rPr>
                <w:w w:val="90"/>
                <w:sz w:val="28"/>
                <w:szCs w:val="28"/>
              </w:rPr>
              <w:t>е</w:t>
            </w:r>
            <w:r>
              <w:rPr>
                <w:spacing w:val="-40"/>
                <w:w w:val="90"/>
                <w:sz w:val="28"/>
                <w:szCs w:val="28"/>
              </w:rPr>
              <w:t xml:space="preserve"> </w:t>
            </w:r>
            <w:r>
              <w:rPr>
                <w:spacing w:val="-1"/>
                <w:w w:val="90"/>
                <w:sz w:val="28"/>
                <w:szCs w:val="28"/>
              </w:rPr>
              <w:t>м</w:t>
            </w:r>
            <w:r>
              <w:rPr>
                <w:spacing w:val="-2"/>
                <w:w w:val="90"/>
                <w:sz w:val="28"/>
                <w:szCs w:val="28"/>
              </w:rPr>
              <w:t>а</w:t>
            </w:r>
            <w:r>
              <w:rPr>
                <w:spacing w:val="-4"/>
                <w:w w:val="90"/>
                <w:sz w:val="28"/>
                <w:szCs w:val="28"/>
              </w:rPr>
              <w:t>к</w:t>
            </w:r>
            <w:r>
              <w:rPr>
                <w:spacing w:val="-1"/>
                <w:w w:val="90"/>
                <w:sz w:val="28"/>
                <w:szCs w:val="28"/>
              </w:rPr>
              <w:t>с</w:t>
            </w:r>
            <w:r>
              <w:rPr>
                <w:w w:val="90"/>
                <w:sz w:val="28"/>
                <w:szCs w:val="28"/>
              </w:rPr>
              <w:t>и</w:t>
            </w:r>
            <w:r>
              <w:rPr>
                <w:spacing w:val="-3"/>
                <w:w w:val="90"/>
                <w:sz w:val="28"/>
                <w:szCs w:val="28"/>
              </w:rPr>
              <w:t>м</w:t>
            </w:r>
            <w:r>
              <w:rPr>
                <w:spacing w:val="1"/>
                <w:w w:val="90"/>
                <w:sz w:val="28"/>
                <w:szCs w:val="28"/>
              </w:rPr>
              <w:t>а</w:t>
            </w:r>
            <w:r>
              <w:rPr>
                <w:w w:val="90"/>
                <w:sz w:val="28"/>
                <w:szCs w:val="28"/>
              </w:rPr>
              <w:t>л</w:t>
            </w:r>
            <w:r>
              <w:rPr>
                <w:spacing w:val="1"/>
                <w:w w:val="90"/>
                <w:sz w:val="28"/>
                <w:szCs w:val="28"/>
              </w:rPr>
              <w:t>ь</w:t>
            </w:r>
            <w:r>
              <w:rPr>
                <w:w w:val="90"/>
                <w:sz w:val="28"/>
                <w:szCs w:val="28"/>
              </w:rPr>
              <w:t>н</w:t>
            </w:r>
            <w:r>
              <w:rPr>
                <w:spacing w:val="2"/>
                <w:w w:val="90"/>
                <w:sz w:val="28"/>
                <w:szCs w:val="28"/>
              </w:rPr>
              <w:t>о</w:t>
            </w:r>
            <w:r>
              <w:rPr>
                <w:w w:val="90"/>
                <w:sz w:val="28"/>
                <w:szCs w:val="28"/>
              </w:rPr>
              <w:t>е</w:t>
            </w:r>
          </w:p>
          <w:p w:rsidR="001C539B" w:rsidRDefault="001C539B">
            <w:pPr>
              <w:pStyle w:val="TableParagraph"/>
              <w:kinsoku w:val="0"/>
              <w:overflowPunct w:val="0"/>
              <w:ind w:left="248"/>
              <w:rPr>
                <w:sz w:val="28"/>
                <w:szCs w:val="28"/>
              </w:rPr>
            </w:pPr>
            <w:r>
              <w:rPr>
                <w:spacing w:val="-9"/>
                <w:w w:val="90"/>
                <w:sz w:val="28"/>
                <w:szCs w:val="28"/>
              </w:rPr>
              <w:t>к</w:t>
            </w:r>
            <w:r>
              <w:rPr>
                <w:spacing w:val="-4"/>
                <w:w w:val="90"/>
                <w:sz w:val="28"/>
                <w:szCs w:val="28"/>
              </w:rPr>
              <w:t>о</w:t>
            </w:r>
            <w:r>
              <w:rPr>
                <w:w w:val="90"/>
                <w:sz w:val="28"/>
                <w:szCs w:val="28"/>
              </w:rPr>
              <w:t>ли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r>
              <w:rPr>
                <w:spacing w:val="3"/>
                <w:w w:val="90"/>
                <w:sz w:val="28"/>
                <w:szCs w:val="28"/>
              </w:rPr>
              <w:t xml:space="preserve"> </w:t>
            </w:r>
            <w:r>
              <w:rPr>
                <w:spacing w:val="-1"/>
                <w:w w:val="90"/>
                <w:sz w:val="28"/>
                <w:szCs w:val="28"/>
              </w:rPr>
              <w:t>ч</w:t>
            </w:r>
            <w:r>
              <w:rPr>
                <w:spacing w:val="1"/>
                <w:w w:val="90"/>
                <w:sz w:val="28"/>
                <w:szCs w:val="28"/>
              </w:rPr>
              <w:t>а</w:t>
            </w:r>
            <w:r>
              <w:rPr>
                <w:spacing w:val="-1"/>
                <w:w w:val="90"/>
                <w:sz w:val="28"/>
                <w:szCs w:val="28"/>
              </w:rPr>
              <w:t>с</w:t>
            </w:r>
            <w:r>
              <w:rPr>
                <w:w w:val="90"/>
                <w:sz w:val="28"/>
                <w:szCs w:val="28"/>
              </w:rPr>
              <w:t>ов</w:t>
            </w:r>
            <w:r>
              <w:rPr>
                <w:spacing w:val="2"/>
                <w:w w:val="90"/>
                <w:sz w:val="28"/>
                <w:szCs w:val="28"/>
              </w:rPr>
              <w:t xml:space="preserve"> </w:t>
            </w:r>
            <w:r>
              <w:rPr>
                <w:w w:val="90"/>
                <w:sz w:val="28"/>
                <w:szCs w:val="28"/>
              </w:rPr>
              <w:t>по</w:t>
            </w:r>
            <w:r>
              <w:rPr>
                <w:spacing w:val="3"/>
                <w:w w:val="90"/>
                <w:sz w:val="28"/>
                <w:szCs w:val="28"/>
              </w:rPr>
              <w:t xml:space="preserve"> </w:t>
            </w:r>
            <w:r>
              <w:rPr>
                <w:spacing w:val="-4"/>
                <w:w w:val="90"/>
                <w:sz w:val="28"/>
                <w:szCs w:val="28"/>
              </w:rPr>
              <w:t>г</w:t>
            </w:r>
            <w:r>
              <w:rPr>
                <w:spacing w:val="-9"/>
                <w:w w:val="90"/>
                <w:sz w:val="28"/>
                <w:szCs w:val="28"/>
              </w:rPr>
              <w:t>о</w:t>
            </w:r>
            <w:r>
              <w:rPr>
                <w:w w:val="90"/>
                <w:sz w:val="28"/>
                <w:szCs w:val="28"/>
              </w:rPr>
              <w:t>д</w:t>
            </w:r>
            <w:r>
              <w:rPr>
                <w:spacing w:val="-2"/>
                <w:w w:val="90"/>
                <w:sz w:val="28"/>
                <w:szCs w:val="28"/>
              </w:rPr>
              <w:t>а</w:t>
            </w:r>
            <w:r>
              <w:rPr>
                <w:w w:val="90"/>
                <w:sz w:val="28"/>
                <w:szCs w:val="28"/>
              </w:rPr>
              <w:t xml:space="preserve">м </w:t>
            </w:r>
            <w:r>
              <w:rPr>
                <w:spacing w:val="-1"/>
                <w:w w:val="90"/>
                <w:sz w:val="28"/>
                <w:szCs w:val="28"/>
              </w:rPr>
              <w:t>(</w:t>
            </w:r>
            <w:proofErr w:type="gramStart"/>
            <w:r>
              <w:rPr>
                <w:spacing w:val="-13"/>
                <w:w w:val="90"/>
                <w:sz w:val="28"/>
                <w:szCs w:val="28"/>
              </w:rPr>
              <w:t>а</w:t>
            </w:r>
            <w:r>
              <w:rPr>
                <w:spacing w:val="-19"/>
                <w:w w:val="90"/>
                <w:sz w:val="28"/>
                <w:szCs w:val="28"/>
              </w:rPr>
              <w:t>у</w:t>
            </w:r>
            <w:r>
              <w:rPr>
                <w:w w:val="90"/>
                <w:sz w:val="28"/>
                <w:szCs w:val="28"/>
              </w:rPr>
              <w:t>ди</w:t>
            </w:r>
            <w:r>
              <w:rPr>
                <w:spacing w:val="-2"/>
                <w:w w:val="90"/>
                <w:sz w:val="28"/>
                <w:szCs w:val="28"/>
              </w:rPr>
              <w:t>т</w:t>
            </w:r>
            <w:r>
              <w:rPr>
                <w:w w:val="90"/>
                <w:sz w:val="28"/>
                <w:szCs w:val="28"/>
              </w:rPr>
              <w:t>о</w:t>
            </w:r>
            <w:r>
              <w:rPr>
                <w:spacing w:val="-1"/>
                <w:w w:val="90"/>
                <w:sz w:val="28"/>
                <w:szCs w:val="28"/>
              </w:rPr>
              <w:t>р</w:t>
            </w:r>
            <w:r>
              <w:rPr>
                <w:w w:val="90"/>
                <w:sz w:val="28"/>
                <w:szCs w:val="28"/>
              </w:rPr>
              <w:t>н</w:t>
            </w:r>
            <w:r>
              <w:rPr>
                <w:spacing w:val="-1"/>
                <w:w w:val="90"/>
                <w:sz w:val="28"/>
                <w:szCs w:val="28"/>
              </w:rPr>
              <w:t>ы</w:t>
            </w:r>
            <w:r>
              <w:rPr>
                <w:w w:val="90"/>
                <w:sz w:val="28"/>
                <w:szCs w:val="28"/>
              </w:rPr>
              <w:t>е</w:t>
            </w:r>
            <w:proofErr w:type="gramEnd"/>
            <w:r>
              <w:rPr>
                <w:spacing w:val="15"/>
                <w:w w:val="90"/>
                <w:sz w:val="28"/>
                <w:szCs w:val="28"/>
              </w:rPr>
              <w:t xml:space="preserve"> </w:t>
            </w:r>
            <w:r>
              <w:rPr>
                <w:w w:val="90"/>
                <w:sz w:val="28"/>
                <w:szCs w:val="28"/>
              </w:rPr>
              <w:t>и</w:t>
            </w:r>
            <w:r>
              <w:rPr>
                <w:w w:val="95"/>
                <w:sz w:val="28"/>
                <w:szCs w:val="28"/>
              </w:rPr>
              <w:t xml:space="preserve"> </w:t>
            </w:r>
            <w:r>
              <w:rPr>
                <w:w w:val="85"/>
                <w:sz w:val="28"/>
                <w:szCs w:val="28"/>
              </w:rPr>
              <w:t>с</w:t>
            </w:r>
            <w:r>
              <w:rPr>
                <w:spacing w:val="-2"/>
                <w:w w:val="85"/>
                <w:sz w:val="28"/>
                <w:szCs w:val="28"/>
              </w:rPr>
              <w:t>а</w:t>
            </w:r>
            <w:r>
              <w:rPr>
                <w:w w:val="85"/>
                <w:sz w:val="28"/>
                <w:szCs w:val="28"/>
              </w:rPr>
              <w:t>м</w:t>
            </w:r>
            <w:r>
              <w:rPr>
                <w:spacing w:val="3"/>
                <w:w w:val="85"/>
                <w:sz w:val="28"/>
                <w:szCs w:val="28"/>
              </w:rPr>
              <w:t>о</w:t>
            </w:r>
            <w:r>
              <w:rPr>
                <w:spacing w:val="-1"/>
                <w:w w:val="85"/>
                <w:sz w:val="28"/>
                <w:szCs w:val="28"/>
              </w:rPr>
              <w:t>с</w:t>
            </w:r>
            <w:r>
              <w:rPr>
                <w:spacing w:val="-2"/>
                <w:w w:val="85"/>
                <w:sz w:val="28"/>
                <w:szCs w:val="28"/>
              </w:rPr>
              <w:t>т</w:t>
            </w:r>
            <w:r>
              <w:rPr>
                <w:spacing w:val="-5"/>
                <w:w w:val="85"/>
                <w:sz w:val="28"/>
                <w:szCs w:val="28"/>
              </w:rPr>
              <w:t>о</w:t>
            </w:r>
            <w:r>
              <w:rPr>
                <w:spacing w:val="-1"/>
                <w:w w:val="85"/>
                <w:sz w:val="28"/>
                <w:szCs w:val="28"/>
              </w:rPr>
              <w:t>я</w:t>
            </w:r>
            <w:r>
              <w:rPr>
                <w:w w:val="85"/>
                <w:sz w:val="28"/>
                <w:szCs w:val="28"/>
              </w:rPr>
              <w:t>т</w:t>
            </w:r>
            <w:r>
              <w:rPr>
                <w:spacing w:val="-2"/>
                <w:w w:val="85"/>
                <w:sz w:val="28"/>
                <w:szCs w:val="28"/>
              </w:rPr>
              <w:t>е</w:t>
            </w:r>
            <w:r>
              <w:rPr>
                <w:w w:val="85"/>
                <w:sz w:val="28"/>
                <w:szCs w:val="28"/>
              </w:rPr>
              <w:t>льн</w:t>
            </w:r>
            <w:r>
              <w:rPr>
                <w:spacing w:val="-1"/>
                <w:w w:val="85"/>
                <w:sz w:val="28"/>
                <w:szCs w:val="28"/>
              </w:rPr>
              <w:t>ы</w:t>
            </w:r>
            <w:r>
              <w:rPr>
                <w:spacing w:val="-2"/>
                <w:w w:val="85"/>
                <w:sz w:val="28"/>
                <w:szCs w:val="28"/>
              </w:rPr>
              <w:t>е</w:t>
            </w:r>
            <w:r>
              <w:rPr>
                <w:w w:val="85"/>
                <w:sz w:val="28"/>
                <w:szCs w:val="28"/>
              </w:rPr>
              <w:t>)</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169"/>
              <w:rPr>
                <w:sz w:val="28"/>
                <w:szCs w:val="28"/>
              </w:rPr>
            </w:pPr>
            <w:r>
              <w:rPr>
                <w:sz w:val="28"/>
                <w:szCs w:val="28"/>
              </w:rPr>
              <w:t>160</w:t>
            </w:r>
          </w:p>
        </w:tc>
        <w:tc>
          <w:tcPr>
            <w:tcW w:w="711"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167"/>
              <w:rPr>
                <w:sz w:val="28"/>
                <w:szCs w:val="28"/>
              </w:rPr>
            </w:pPr>
            <w:r>
              <w:rPr>
                <w:sz w:val="28"/>
                <w:szCs w:val="28"/>
              </w:rPr>
              <w:t>165</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167"/>
              <w:rPr>
                <w:sz w:val="28"/>
                <w:szCs w:val="28"/>
              </w:rPr>
            </w:pPr>
            <w:r>
              <w:rPr>
                <w:sz w:val="28"/>
                <w:szCs w:val="28"/>
              </w:rPr>
              <w:t>198</w:t>
            </w:r>
          </w:p>
        </w:tc>
        <w:tc>
          <w:tcPr>
            <w:tcW w:w="62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167"/>
              <w:rPr>
                <w:sz w:val="28"/>
                <w:szCs w:val="28"/>
              </w:rPr>
            </w:pPr>
            <w:r>
              <w:rPr>
                <w:sz w:val="28"/>
                <w:szCs w:val="28"/>
              </w:rPr>
              <w:t>198</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rPr>
                <w:sz w:val="28"/>
                <w:szCs w:val="28"/>
              </w:rPr>
            </w:pPr>
            <w:r>
              <w:rPr>
                <w:sz w:val="28"/>
                <w:szCs w:val="28"/>
              </w:rPr>
              <w:t>247,5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rPr>
                <w:sz w:val="28"/>
                <w:szCs w:val="28"/>
              </w:rPr>
            </w:pPr>
            <w:r>
              <w:rPr>
                <w:sz w:val="28"/>
                <w:szCs w:val="28"/>
              </w:rPr>
              <w:t>247,5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rPr>
                <w:sz w:val="28"/>
                <w:szCs w:val="28"/>
              </w:rPr>
            </w:pPr>
            <w:r>
              <w:rPr>
                <w:sz w:val="28"/>
                <w:szCs w:val="28"/>
              </w:rPr>
              <w:t>280,5</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spacing w:before="9" w:line="200" w:lineRule="exact"/>
              <w:rPr>
                <w:sz w:val="28"/>
                <w:szCs w:val="28"/>
              </w:rPr>
            </w:pPr>
            <w:r>
              <w:rPr>
                <w:sz w:val="28"/>
                <w:szCs w:val="28"/>
              </w:rPr>
              <w:t>280,5</w:t>
            </w:r>
          </w:p>
          <w:p w:rsidR="001C539B" w:rsidRDefault="001C539B">
            <w:pPr>
              <w:pStyle w:val="TableParagraph"/>
              <w:kinsoku w:val="0"/>
              <w:overflowPunct w:val="0"/>
              <w:spacing w:before="9" w:line="200" w:lineRule="exact"/>
              <w:ind w:left="-7655" w:right="-708" w:firstLine="567"/>
              <w:rPr>
                <w:sz w:val="28"/>
                <w:szCs w:val="28"/>
              </w:rPr>
            </w:pPr>
            <w:r>
              <w:rPr>
                <w:sz w:val="28"/>
                <w:szCs w:val="28"/>
                <w:lang w:val="en-US"/>
              </w:rPr>
              <w:t>280</w:t>
            </w:r>
            <w:r>
              <w:rPr>
                <w:sz w:val="28"/>
                <w:szCs w:val="28"/>
              </w:rPr>
              <w:t>,5</w:t>
            </w:r>
          </w:p>
          <w:p w:rsidR="001C539B" w:rsidRDefault="001C539B">
            <w:pPr>
              <w:pStyle w:val="TableParagraph"/>
              <w:kinsoku w:val="0"/>
              <w:overflowPunct w:val="0"/>
              <w:spacing w:before="9" w:line="200" w:lineRule="exact"/>
              <w:ind w:left="-7655" w:right="-708" w:firstLine="567"/>
              <w:rPr>
                <w:sz w:val="28"/>
                <w:szCs w:val="28"/>
              </w:rPr>
            </w:pPr>
            <w:r>
              <w:rPr>
                <w:sz w:val="28"/>
                <w:szCs w:val="28"/>
              </w:rPr>
              <w:t>280,52</w:t>
            </w:r>
          </w:p>
          <w:p w:rsidR="001C539B" w:rsidRDefault="001C539B">
            <w:pPr>
              <w:pStyle w:val="TableParagraph"/>
              <w:kinsoku w:val="0"/>
              <w:overflowPunct w:val="0"/>
              <w:ind w:left="-7655" w:right="-708" w:firstLine="567"/>
              <w:rPr>
                <w:sz w:val="28"/>
                <w:szCs w:val="28"/>
              </w:rPr>
            </w:pPr>
            <w:r>
              <w:rPr>
                <w:sz w:val="28"/>
                <w:szCs w:val="28"/>
              </w:rPr>
              <w:t>280,5</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167"/>
              <w:rPr>
                <w:sz w:val="28"/>
                <w:szCs w:val="28"/>
              </w:rPr>
            </w:pPr>
            <w:r>
              <w:rPr>
                <w:sz w:val="28"/>
                <w:szCs w:val="28"/>
              </w:rPr>
              <w:t>297</w:t>
            </w:r>
          </w:p>
        </w:tc>
      </w:tr>
      <w:tr w:rsidR="001C539B" w:rsidTr="001C539B">
        <w:trPr>
          <w:trHeight w:hRule="exact" w:val="439"/>
        </w:trPr>
        <w:tc>
          <w:tcPr>
            <w:tcW w:w="2774" w:type="dxa"/>
            <w:vMerge w:val="restart"/>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8" w:lineRule="exact"/>
              <w:ind w:firstLine="284"/>
              <w:rPr>
                <w:sz w:val="28"/>
                <w:szCs w:val="28"/>
              </w:rPr>
            </w:pPr>
            <w:r>
              <w:rPr>
                <w:spacing w:val="-1"/>
                <w:w w:val="90"/>
                <w:sz w:val="28"/>
                <w:szCs w:val="28"/>
              </w:rPr>
              <w:lastRenderedPageBreak/>
              <w:t>О</w:t>
            </w:r>
            <w:r>
              <w:rPr>
                <w:w w:val="90"/>
                <w:sz w:val="28"/>
                <w:szCs w:val="28"/>
              </w:rPr>
              <w:t>бщ</w:t>
            </w:r>
            <w:r>
              <w:rPr>
                <w:spacing w:val="-2"/>
                <w:w w:val="90"/>
                <w:sz w:val="28"/>
                <w:szCs w:val="28"/>
              </w:rPr>
              <w:t>е</w:t>
            </w:r>
            <w:r>
              <w:rPr>
                <w:w w:val="90"/>
                <w:sz w:val="28"/>
                <w:szCs w:val="28"/>
              </w:rPr>
              <w:t xml:space="preserve">е </w:t>
            </w:r>
            <w:r>
              <w:rPr>
                <w:spacing w:val="-40"/>
                <w:w w:val="90"/>
                <w:sz w:val="28"/>
                <w:szCs w:val="28"/>
              </w:rPr>
              <w:t xml:space="preserve"> </w:t>
            </w:r>
            <w:r>
              <w:rPr>
                <w:spacing w:val="-1"/>
                <w:w w:val="90"/>
                <w:sz w:val="28"/>
                <w:szCs w:val="28"/>
              </w:rPr>
              <w:t>м</w:t>
            </w:r>
            <w:r>
              <w:rPr>
                <w:spacing w:val="-2"/>
                <w:w w:val="90"/>
                <w:sz w:val="28"/>
                <w:szCs w:val="28"/>
              </w:rPr>
              <w:t>а</w:t>
            </w:r>
            <w:r>
              <w:rPr>
                <w:spacing w:val="-4"/>
                <w:w w:val="90"/>
                <w:sz w:val="28"/>
                <w:szCs w:val="28"/>
              </w:rPr>
              <w:t>к</w:t>
            </w:r>
            <w:r>
              <w:rPr>
                <w:spacing w:val="-1"/>
                <w:w w:val="90"/>
                <w:sz w:val="28"/>
                <w:szCs w:val="28"/>
              </w:rPr>
              <w:t>с</w:t>
            </w:r>
            <w:r>
              <w:rPr>
                <w:w w:val="90"/>
                <w:sz w:val="28"/>
                <w:szCs w:val="28"/>
              </w:rPr>
              <w:t>и</w:t>
            </w:r>
            <w:r>
              <w:rPr>
                <w:spacing w:val="-3"/>
                <w:w w:val="90"/>
                <w:sz w:val="28"/>
                <w:szCs w:val="28"/>
              </w:rPr>
              <w:t>м</w:t>
            </w:r>
            <w:r>
              <w:rPr>
                <w:spacing w:val="1"/>
                <w:w w:val="90"/>
                <w:sz w:val="28"/>
                <w:szCs w:val="28"/>
              </w:rPr>
              <w:t>а</w:t>
            </w:r>
            <w:r>
              <w:rPr>
                <w:w w:val="90"/>
                <w:sz w:val="28"/>
                <w:szCs w:val="28"/>
              </w:rPr>
              <w:t>л</w:t>
            </w:r>
            <w:r>
              <w:rPr>
                <w:spacing w:val="1"/>
                <w:w w:val="90"/>
                <w:sz w:val="28"/>
                <w:szCs w:val="28"/>
              </w:rPr>
              <w:t>ь</w:t>
            </w:r>
            <w:r>
              <w:rPr>
                <w:w w:val="90"/>
                <w:sz w:val="28"/>
                <w:szCs w:val="28"/>
              </w:rPr>
              <w:t>н</w:t>
            </w:r>
            <w:r>
              <w:rPr>
                <w:spacing w:val="2"/>
                <w:w w:val="90"/>
                <w:sz w:val="28"/>
                <w:szCs w:val="28"/>
              </w:rPr>
              <w:t>о</w:t>
            </w:r>
            <w:r>
              <w:rPr>
                <w:w w:val="90"/>
                <w:sz w:val="28"/>
                <w:szCs w:val="28"/>
              </w:rPr>
              <w:t>е</w:t>
            </w:r>
            <w:r>
              <w:rPr>
                <w:sz w:val="28"/>
                <w:szCs w:val="28"/>
              </w:rPr>
              <w:t xml:space="preserve">  </w:t>
            </w:r>
            <w:r>
              <w:rPr>
                <w:spacing w:val="-9"/>
                <w:w w:val="90"/>
                <w:sz w:val="28"/>
                <w:szCs w:val="28"/>
              </w:rPr>
              <w:t>к</w:t>
            </w:r>
            <w:r>
              <w:rPr>
                <w:spacing w:val="-4"/>
                <w:w w:val="90"/>
                <w:sz w:val="28"/>
                <w:szCs w:val="28"/>
              </w:rPr>
              <w:t>о</w:t>
            </w:r>
            <w:r>
              <w:rPr>
                <w:w w:val="90"/>
                <w:sz w:val="28"/>
                <w:szCs w:val="28"/>
              </w:rPr>
              <w:t>ли</w:t>
            </w:r>
            <w:r>
              <w:rPr>
                <w:spacing w:val="-1"/>
                <w:w w:val="90"/>
                <w:sz w:val="28"/>
                <w:szCs w:val="28"/>
              </w:rPr>
              <w:t>ч</w:t>
            </w:r>
            <w:r>
              <w:rPr>
                <w:spacing w:val="3"/>
                <w:w w:val="90"/>
                <w:sz w:val="28"/>
                <w:szCs w:val="28"/>
              </w:rPr>
              <w:t>е</w:t>
            </w:r>
            <w:r>
              <w:rPr>
                <w:spacing w:val="-1"/>
                <w:w w:val="90"/>
                <w:sz w:val="28"/>
                <w:szCs w:val="28"/>
              </w:rPr>
              <w:t>с</w:t>
            </w:r>
            <w:r>
              <w:rPr>
                <w:w w:val="90"/>
                <w:sz w:val="28"/>
                <w:szCs w:val="28"/>
              </w:rPr>
              <w:t>т</w:t>
            </w:r>
            <w:r>
              <w:rPr>
                <w:spacing w:val="-4"/>
                <w:w w:val="90"/>
                <w:sz w:val="28"/>
                <w:szCs w:val="28"/>
              </w:rPr>
              <w:t>в</w:t>
            </w:r>
            <w:r>
              <w:rPr>
                <w:w w:val="90"/>
                <w:sz w:val="28"/>
                <w:szCs w:val="28"/>
              </w:rPr>
              <w:t>о</w:t>
            </w:r>
            <w:r>
              <w:rPr>
                <w:spacing w:val="-11"/>
                <w:w w:val="90"/>
                <w:sz w:val="28"/>
                <w:szCs w:val="28"/>
              </w:rPr>
              <w:t xml:space="preserve"> </w:t>
            </w:r>
            <w:r>
              <w:rPr>
                <w:spacing w:val="-1"/>
                <w:w w:val="90"/>
                <w:sz w:val="28"/>
                <w:szCs w:val="28"/>
              </w:rPr>
              <w:t>ч</w:t>
            </w:r>
            <w:r>
              <w:rPr>
                <w:spacing w:val="1"/>
                <w:w w:val="90"/>
                <w:sz w:val="28"/>
                <w:szCs w:val="28"/>
              </w:rPr>
              <w:t>а</w:t>
            </w:r>
            <w:r>
              <w:rPr>
                <w:spacing w:val="-1"/>
                <w:w w:val="90"/>
                <w:sz w:val="28"/>
                <w:szCs w:val="28"/>
              </w:rPr>
              <w:t>с</w:t>
            </w:r>
            <w:r>
              <w:rPr>
                <w:w w:val="90"/>
                <w:sz w:val="28"/>
                <w:szCs w:val="28"/>
              </w:rPr>
              <w:t>ов</w:t>
            </w:r>
            <w:r>
              <w:rPr>
                <w:spacing w:val="-11"/>
                <w:w w:val="90"/>
                <w:sz w:val="28"/>
                <w:szCs w:val="28"/>
              </w:rPr>
              <w:t xml:space="preserve"> </w:t>
            </w:r>
            <w:r>
              <w:rPr>
                <w:w w:val="90"/>
                <w:sz w:val="28"/>
                <w:szCs w:val="28"/>
              </w:rPr>
              <w:t>на</w:t>
            </w:r>
            <w:r>
              <w:rPr>
                <w:spacing w:val="-12"/>
                <w:w w:val="90"/>
                <w:sz w:val="28"/>
                <w:szCs w:val="28"/>
              </w:rPr>
              <w:t xml:space="preserve"> </w:t>
            </w:r>
            <w:r>
              <w:rPr>
                <w:spacing w:val="-1"/>
                <w:w w:val="90"/>
                <w:sz w:val="28"/>
                <w:szCs w:val="28"/>
              </w:rPr>
              <w:t>в</w:t>
            </w:r>
            <w:r>
              <w:rPr>
                <w:spacing w:val="6"/>
                <w:w w:val="90"/>
                <w:sz w:val="28"/>
                <w:szCs w:val="28"/>
              </w:rPr>
              <w:t>е</w:t>
            </w:r>
            <w:r>
              <w:rPr>
                <w:spacing w:val="-1"/>
                <w:w w:val="90"/>
                <w:sz w:val="28"/>
                <w:szCs w:val="28"/>
              </w:rPr>
              <w:t>с</w:t>
            </w:r>
            <w:r>
              <w:rPr>
                <w:w w:val="90"/>
                <w:sz w:val="28"/>
                <w:szCs w:val="28"/>
              </w:rPr>
              <w:t>ь</w:t>
            </w:r>
            <w:r>
              <w:rPr>
                <w:w w:val="87"/>
                <w:sz w:val="28"/>
                <w:szCs w:val="28"/>
              </w:rPr>
              <w:t xml:space="preserve"> </w:t>
            </w:r>
            <w:r>
              <w:rPr>
                <w:w w:val="90"/>
                <w:sz w:val="28"/>
                <w:szCs w:val="28"/>
              </w:rPr>
              <w:t>п</w:t>
            </w:r>
            <w:r>
              <w:rPr>
                <w:spacing w:val="-2"/>
                <w:w w:val="90"/>
                <w:sz w:val="28"/>
                <w:szCs w:val="28"/>
              </w:rPr>
              <w:t>е</w:t>
            </w:r>
            <w:r>
              <w:rPr>
                <w:spacing w:val="-1"/>
                <w:w w:val="90"/>
                <w:sz w:val="28"/>
                <w:szCs w:val="28"/>
              </w:rPr>
              <w:t>р</w:t>
            </w:r>
            <w:r>
              <w:rPr>
                <w:w w:val="90"/>
                <w:sz w:val="28"/>
                <w:szCs w:val="28"/>
              </w:rPr>
              <w:t>и</w:t>
            </w:r>
            <w:r>
              <w:rPr>
                <w:spacing w:val="-9"/>
                <w:w w:val="90"/>
                <w:sz w:val="28"/>
                <w:szCs w:val="28"/>
              </w:rPr>
              <w:t>о</w:t>
            </w:r>
            <w:r>
              <w:rPr>
                <w:w w:val="90"/>
                <w:sz w:val="28"/>
                <w:szCs w:val="28"/>
              </w:rPr>
              <w:t>д</w:t>
            </w:r>
            <w:r>
              <w:rPr>
                <w:spacing w:val="9"/>
                <w:w w:val="90"/>
                <w:sz w:val="28"/>
                <w:szCs w:val="28"/>
              </w:rPr>
              <w:t xml:space="preserve"> </w:t>
            </w:r>
            <w:r>
              <w:rPr>
                <w:w w:val="90"/>
                <w:sz w:val="28"/>
                <w:szCs w:val="28"/>
              </w:rPr>
              <w:t>о</w:t>
            </w:r>
            <w:r>
              <w:rPr>
                <w:spacing w:val="-8"/>
                <w:w w:val="90"/>
                <w:sz w:val="28"/>
                <w:szCs w:val="28"/>
              </w:rPr>
              <w:t>б</w:t>
            </w:r>
            <w:r>
              <w:rPr>
                <w:spacing w:val="-5"/>
                <w:w w:val="90"/>
                <w:sz w:val="28"/>
                <w:szCs w:val="28"/>
              </w:rPr>
              <w:t>у</w:t>
            </w:r>
            <w:r>
              <w:rPr>
                <w:spacing w:val="-1"/>
                <w:w w:val="90"/>
                <w:sz w:val="28"/>
                <w:szCs w:val="28"/>
              </w:rPr>
              <w:t>ч</w:t>
            </w:r>
            <w:r>
              <w:rPr>
                <w:spacing w:val="-2"/>
                <w:w w:val="90"/>
                <w:sz w:val="28"/>
                <w:szCs w:val="28"/>
              </w:rPr>
              <w:t>е</w:t>
            </w:r>
            <w:r>
              <w:rPr>
                <w:w w:val="90"/>
                <w:sz w:val="28"/>
                <w:szCs w:val="28"/>
              </w:rPr>
              <w:t>ния</w:t>
            </w:r>
          </w:p>
        </w:tc>
        <w:tc>
          <w:tcPr>
            <w:tcW w:w="5590" w:type="dxa"/>
            <w:gridSpan w:val="8"/>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2852"/>
              <w:jc w:val="center"/>
              <w:rPr>
                <w:sz w:val="28"/>
                <w:szCs w:val="28"/>
              </w:rPr>
            </w:pPr>
            <w:r>
              <w:rPr>
                <w:sz w:val="28"/>
                <w:szCs w:val="28"/>
              </w:rPr>
              <w:t>1777</w:t>
            </w:r>
          </w:p>
        </w:tc>
        <w:tc>
          <w:tcPr>
            <w:tcW w:w="708"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167"/>
              <w:rPr>
                <w:sz w:val="28"/>
                <w:szCs w:val="28"/>
              </w:rPr>
            </w:pPr>
            <w:r>
              <w:rPr>
                <w:sz w:val="28"/>
                <w:szCs w:val="28"/>
              </w:rPr>
              <w:t>297</w:t>
            </w:r>
          </w:p>
        </w:tc>
      </w:tr>
      <w:tr w:rsidR="001C539B" w:rsidTr="001C539B">
        <w:trPr>
          <w:trHeight w:val="689"/>
        </w:trPr>
        <w:tc>
          <w:tcPr>
            <w:tcW w:w="2774" w:type="dxa"/>
            <w:vMerge/>
            <w:tcBorders>
              <w:top w:val="single" w:sz="4" w:space="0" w:color="000000"/>
              <w:left w:val="single" w:sz="4" w:space="0" w:color="000000"/>
              <w:bottom w:val="single" w:sz="4" w:space="0" w:color="000000"/>
              <w:right w:val="single" w:sz="4" w:space="0" w:color="000000"/>
            </w:tcBorders>
            <w:vAlign w:val="center"/>
            <w:hideMark/>
          </w:tcPr>
          <w:p w:rsidR="001C539B" w:rsidRDefault="001C539B">
            <w:pPr>
              <w:rPr>
                <w:sz w:val="28"/>
                <w:szCs w:val="28"/>
              </w:rPr>
            </w:pPr>
          </w:p>
        </w:tc>
        <w:tc>
          <w:tcPr>
            <w:tcW w:w="6298" w:type="dxa"/>
            <w:gridSpan w:val="9"/>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3205"/>
              <w:jc w:val="center"/>
              <w:rPr>
                <w:sz w:val="28"/>
                <w:szCs w:val="28"/>
              </w:rPr>
            </w:pPr>
            <w:r>
              <w:rPr>
                <w:sz w:val="28"/>
                <w:szCs w:val="28"/>
              </w:rPr>
              <w:t>2074</w:t>
            </w:r>
          </w:p>
        </w:tc>
      </w:tr>
      <w:tr w:rsidR="001C539B" w:rsidTr="001C539B">
        <w:trPr>
          <w:trHeight w:hRule="exact" w:val="1126"/>
        </w:trPr>
        <w:tc>
          <w:tcPr>
            <w:tcW w:w="2774"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8" w:lineRule="exact"/>
              <w:ind w:left="248"/>
              <w:rPr>
                <w:sz w:val="28"/>
                <w:szCs w:val="28"/>
              </w:rPr>
            </w:pPr>
            <w:r>
              <w:rPr>
                <w:spacing w:val="-1"/>
                <w:w w:val="90"/>
                <w:sz w:val="28"/>
                <w:szCs w:val="28"/>
              </w:rPr>
              <w:t>О</w:t>
            </w:r>
            <w:r>
              <w:rPr>
                <w:spacing w:val="-6"/>
                <w:w w:val="90"/>
                <w:sz w:val="28"/>
                <w:szCs w:val="28"/>
              </w:rPr>
              <w:t>б</w:t>
            </w:r>
            <w:r>
              <w:rPr>
                <w:w w:val="90"/>
                <w:sz w:val="28"/>
                <w:szCs w:val="28"/>
              </w:rPr>
              <w:t>ъ</w:t>
            </w:r>
            <w:r>
              <w:rPr>
                <w:spacing w:val="-2"/>
                <w:w w:val="90"/>
                <w:sz w:val="28"/>
                <w:szCs w:val="28"/>
              </w:rPr>
              <w:t>е</w:t>
            </w:r>
            <w:r>
              <w:rPr>
                <w:w w:val="90"/>
                <w:sz w:val="28"/>
                <w:szCs w:val="28"/>
              </w:rPr>
              <w:t>м</w:t>
            </w:r>
            <w:r>
              <w:rPr>
                <w:spacing w:val="-22"/>
                <w:w w:val="90"/>
                <w:sz w:val="28"/>
                <w:szCs w:val="28"/>
              </w:rPr>
              <w:t xml:space="preserve"> </w:t>
            </w:r>
            <w:r>
              <w:rPr>
                <w:spacing w:val="-1"/>
                <w:w w:val="90"/>
                <w:sz w:val="28"/>
                <w:szCs w:val="28"/>
              </w:rPr>
              <w:t>вр</w:t>
            </w:r>
            <w:r>
              <w:rPr>
                <w:spacing w:val="-2"/>
                <w:w w:val="90"/>
                <w:sz w:val="28"/>
                <w:szCs w:val="28"/>
              </w:rPr>
              <w:t>е</w:t>
            </w:r>
            <w:r>
              <w:rPr>
                <w:spacing w:val="-1"/>
                <w:w w:val="90"/>
                <w:sz w:val="28"/>
                <w:szCs w:val="28"/>
              </w:rPr>
              <w:t>м</w:t>
            </w:r>
            <w:r>
              <w:rPr>
                <w:spacing w:val="-2"/>
                <w:w w:val="90"/>
                <w:sz w:val="28"/>
                <w:szCs w:val="28"/>
              </w:rPr>
              <w:t>е</w:t>
            </w:r>
            <w:r>
              <w:rPr>
                <w:w w:val="90"/>
                <w:sz w:val="28"/>
                <w:szCs w:val="28"/>
              </w:rPr>
              <w:t>ни</w:t>
            </w:r>
            <w:r>
              <w:rPr>
                <w:spacing w:val="-21"/>
                <w:w w:val="90"/>
                <w:sz w:val="28"/>
                <w:szCs w:val="28"/>
              </w:rPr>
              <w:t xml:space="preserve"> </w:t>
            </w:r>
            <w:proofErr w:type="gramStart"/>
            <w:r>
              <w:rPr>
                <w:w w:val="90"/>
                <w:sz w:val="28"/>
                <w:szCs w:val="28"/>
              </w:rPr>
              <w:t>на</w:t>
            </w:r>
            <w:proofErr w:type="gramEnd"/>
          </w:p>
          <w:p w:rsidR="001C539B" w:rsidRDefault="001C539B">
            <w:pPr>
              <w:pStyle w:val="TableParagraph"/>
              <w:kinsoku w:val="0"/>
              <w:overflowPunct w:val="0"/>
              <w:ind w:left="248"/>
              <w:rPr>
                <w:sz w:val="28"/>
                <w:szCs w:val="28"/>
              </w:rPr>
            </w:pPr>
            <w:r>
              <w:rPr>
                <w:spacing w:val="-9"/>
                <w:w w:val="90"/>
                <w:sz w:val="28"/>
                <w:szCs w:val="28"/>
              </w:rPr>
              <w:t>к</w:t>
            </w:r>
            <w:r>
              <w:rPr>
                <w:w w:val="90"/>
                <w:sz w:val="28"/>
                <w:szCs w:val="28"/>
              </w:rPr>
              <w:t>он</w:t>
            </w:r>
            <w:r>
              <w:rPr>
                <w:spacing w:val="-1"/>
                <w:w w:val="90"/>
                <w:sz w:val="28"/>
                <w:szCs w:val="28"/>
              </w:rPr>
              <w:t>с</w:t>
            </w:r>
            <w:r>
              <w:rPr>
                <w:spacing w:val="-16"/>
                <w:w w:val="90"/>
                <w:sz w:val="28"/>
                <w:szCs w:val="28"/>
              </w:rPr>
              <w:t>у</w:t>
            </w:r>
            <w:r>
              <w:rPr>
                <w:w w:val="90"/>
                <w:sz w:val="28"/>
                <w:szCs w:val="28"/>
              </w:rPr>
              <w:t>л</w:t>
            </w:r>
            <w:r>
              <w:rPr>
                <w:spacing w:val="-10"/>
                <w:w w:val="90"/>
                <w:sz w:val="28"/>
                <w:szCs w:val="28"/>
              </w:rPr>
              <w:t>ь</w:t>
            </w:r>
            <w:r>
              <w:rPr>
                <w:spacing w:val="2"/>
                <w:w w:val="90"/>
                <w:sz w:val="28"/>
                <w:szCs w:val="28"/>
              </w:rPr>
              <w:t>т</w:t>
            </w:r>
            <w:r>
              <w:rPr>
                <w:spacing w:val="-2"/>
                <w:w w:val="90"/>
                <w:sz w:val="28"/>
                <w:szCs w:val="28"/>
              </w:rPr>
              <w:t>а</w:t>
            </w:r>
            <w:r>
              <w:rPr>
                <w:w w:val="90"/>
                <w:sz w:val="28"/>
                <w:szCs w:val="28"/>
              </w:rPr>
              <w:t>ции</w:t>
            </w:r>
          </w:p>
          <w:p w:rsidR="001C539B" w:rsidRDefault="001C539B">
            <w:pPr>
              <w:pStyle w:val="TableParagraph"/>
              <w:kinsoku w:val="0"/>
              <w:overflowPunct w:val="0"/>
              <w:ind w:left="248"/>
              <w:rPr>
                <w:sz w:val="28"/>
                <w:szCs w:val="28"/>
              </w:rPr>
            </w:pPr>
            <w:r>
              <w:rPr>
                <w:spacing w:val="-1"/>
                <w:w w:val="95"/>
                <w:sz w:val="28"/>
                <w:szCs w:val="28"/>
              </w:rPr>
              <w:t>(</w:t>
            </w:r>
            <w:r>
              <w:rPr>
                <w:w w:val="95"/>
                <w:sz w:val="28"/>
                <w:szCs w:val="28"/>
              </w:rPr>
              <w:t>по</w:t>
            </w:r>
            <w:r>
              <w:rPr>
                <w:spacing w:val="-30"/>
                <w:w w:val="95"/>
                <w:sz w:val="28"/>
                <w:szCs w:val="28"/>
              </w:rPr>
              <w:t xml:space="preserve"> </w:t>
            </w:r>
            <w:r>
              <w:rPr>
                <w:spacing w:val="-5"/>
                <w:w w:val="95"/>
                <w:sz w:val="28"/>
                <w:szCs w:val="28"/>
              </w:rPr>
              <w:t>г</w:t>
            </w:r>
            <w:r>
              <w:rPr>
                <w:spacing w:val="-9"/>
                <w:w w:val="95"/>
                <w:sz w:val="28"/>
                <w:szCs w:val="28"/>
              </w:rPr>
              <w:t>о</w:t>
            </w:r>
            <w:r>
              <w:rPr>
                <w:w w:val="95"/>
                <w:sz w:val="28"/>
                <w:szCs w:val="28"/>
              </w:rPr>
              <w:t>д</w:t>
            </w:r>
            <w:r>
              <w:rPr>
                <w:spacing w:val="-2"/>
                <w:w w:val="95"/>
                <w:sz w:val="28"/>
                <w:szCs w:val="28"/>
              </w:rPr>
              <w:t>ам</w:t>
            </w:r>
            <w:r>
              <w:rPr>
                <w:w w:val="95"/>
                <w:sz w:val="28"/>
                <w:szCs w:val="28"/>
              </w:rPr>
              <w:t>)</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9" w:right="267"/>
              <w:jc w:val="center"/>
              <w:rPr>
                <w:sz w:val="28"/>
                <w:szCs w:val="28"/>
              </w:rPr>
            </w:pPr>
            <w:r>
              <w:rPr>
                <w:sz w:val="28"/>
                <w:szCs w:val="28"/>
              </w:rPr>
              <w:t>6</w:t>
            </w:r>
          </w:p>
        </w:tc>
        <w:tc>
          <w:tcPr>
            <w:tcW w:w="711"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71"/>
              <w:jc w:val="center"/>
              <w:rPr>
                <w:sz w:val="28"/>
                <w:szCs w:val="28"/>
              </w:rPr>
            </w:pPr>
            <w:r>
              <w:rPr>
                <w:sz w:val="28"/>
                <w:szCs w:val="28"/>
              </w:rPr>
              <w:t>8</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69"/>
              <w:jc w:val="center"/>
              <w:rPr>
                <w:sz w:val="28"/>
                <w:szCs w:val="28"/>
              </w:rPr>
            </w:pPr>
            <w:r>
              <w:rPr>
                <w:sz w:val="28"/>
                <w:szCs w:val="28"/>
              </w:rPr>
              <w:t>8</w:t>
            </w:r>
          </w:p>
        </w:tc>
        <w:tc>
          <w:tcPr>
            <w:tcW w:w="62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72"/>
              <w:jc w:val="center"/>
              <w:rPr>
                <w:sz w:val="28"/>
                <w:szCs w:val="28"/>
              </w:rPr>
            </w:pPr>
            <w:r>
              <w:rPr>
                <w:sz w:val="28"/>
                <w:szCs w:val="28"/>
              </w:rPr>
              <w:t>8</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67"/>
              <w:jc w:val="center"/>
              <w:rPr>
                <w:sz w:val="28"/>
                <w:szCs w:val="28"/>
              </w:rPr>
            </w:pPr>
            <w:r>
              <w:rPr>
                <w:sz w:val="28"/>
                <w:szCs w:val="28"/>
              </w:rPr>
              <w:t>8</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67"/>
              <w:jc w:val="center"/>
              <w:rPr>
                <w:sz w:val="28"/>
                <w:szCs w:val="28"/>
              </w:rPr>
            </w:pPr>
            <w:r>
              <w:rPr>
                <w:sz w:val="28"/>
                <w:szCs w:val="28"/>
              </w:rPr>
              <w:t>8</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jc w:val="center"/>
              <w:rPr>
                <w:sz w:val="28"/>
                <w:szCs w:val="28"/>
              </w:rPr>
            </w:pPr>
            <w:r>
              <w:rPr>
                <w:sz w:val="28"/>
                <w:szCs w:val="28"/>
              </w:rPr>
              <w:t>8</w:t>
            </w:r>
          </w:p>
        </w:tc>
        <w:tc>
          <w:tcPr>
            <w:tcW w:w="709"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right="2"/>
              <w:jc w:val="center"/>
              <w:rPr>
                <w:sz w:val="28"/>
                <w:szCs w:val="28"/>
              </w:rPr>
            </w:pPr>
            <w:r>
              <w:rPr>
                <w:sz w:val="28"/>
                <w:szCs w:val="28"/>
              </w:rPr>
              <w:t>8</w:t>
            </w:r>
          </w:p>
        </w:tc>
        <w:tc>
          <w:tcPr>
            <w:tcW w:w="708"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200" w:lineRule="exact"/>
              <w:rPr>
                <w:sz w:val="28"/>
                <w:szCs w:val="28"/>
              </w:rPr>
            </w:pPr>
          </w:p>
          <w:p w:rsidR="001C539B" w:rsidRDefault="001C539B">
            <w:pPr>
              <w:pStyle w:val="TableParagraph"/>
              <w:kinsoku w:val="0"/>
              <w:overflowPunct w:val="0"/>
              <w:spacing w:before="9" w:line="200" w:lineRule="exact"/>
              <w:rPr>
                <w:sz w:val="28"/>
                <w:szCs w:val="28"/>
              </w:rPr>
            </w:pPr>
          </w:p>
          <w:p w:rsidR="001C539B" w:rsidRDefault="001C539B">
            <w:pPr>
              <w:pStyle w:val="TableParagraph"/>
              <w:kinsoku w:val="0"/>
              <w:overflowPunct w:val="0"/>
              <w:ind w:left="267" w:right="269"/>
              <w:jc w:val="center"/>
              <w:rPr>
                <w:sz w:val="28"/>
                <w:szCs w:val="28"/>
              </w:rPr>
            </w:pPr>
            <w:r>
              <w:rPr>
                <w:sz w:val="28"/>
                <w:szCs w:val="28"/>
              </w:rPr>
              <w:t>8</w:t>
            </w:r>
          </w:p>
        </w:tc>
      </w:tr>
      <w:tr w:rsidR="001C539B" w:rsidTr="001C539B">
        <w:trPr>
          <w:trHeight w:hRule="exact" w:val="422"/>
        </w:trPr>
        <w:tc>
          <w:tcPr>
            <w:tcW w:w="2774" w:type="dxa"/>
            <w:vMerge w:val="restart"/>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8" w:lineRule="exact"/>
              <w:ind w:left="248"/>
              <w:rPr>
                <w:sz w:val="28"/>
                <w:szCs w:val="28"/>
              </w:rPr>
            </w:pPr>
            <w:r>
              <w:rPr>
                <w:spacing w:val="-1"/>
                <w:w w:val="90"/>
                <w:sz w:val="28"/>
                <w:szCs w:val="28"/>
              </w:rPr>
              <w:t>О</w:t>
            </w:r>
            <w:r>
              <w:rPr>
                <w:w w:val="90"/>
                <w:sz w:val="28"/>
                <w:szCs w:val="28"/>
              </w:rPr>
              <w:t>бщий</w:t>
            </w:r>
            <w:r>
              <w:rPr>
                <w:spacing w:val="-8"/>
                <w:w w:val="90"/>
                <w:sz w:val="28"/>
                <w:szCs w:val="28"/>
              </w:rPr>
              <w:t xml:space="preserve"> </w:t>
            </w:r>
            <w:r>
              <w:rPr>
                <w:w w:val="90"/>
                <w:sz w:val="28"/>
                <w:szCs w:val="28"/>
              </w:rPr>
              <w:t>о</w:t>
            </w:r>
            <w:r>
              <w:rPr>
                <w:spacing w:val="-8"/>
                <w:w w:val="90"/>
                <w:sz w:val="28"/>
                <w:szCs w:val="28"/>
              </w:rPr>
              <w:t>б</w:t>
            </w:r>
            <w:r>
              <w:rPr>
                <w:w w:val="90"/>
                <w:sz w:val="28"/>
                <w:szCs w:val="28"/>
              </w:rPr>
              <w:t>ъ</w:t>
            </w:r>
            <w:r>
              <w:rPr>
                <w:spacing w:val="-2"/>
                <w:w w:val="90"/>
                <w:sz w:val="28"/>
                <w:szCs w:val="28"/>
              </w:rPr>
              <w:t>е</w:t>
            </w:r>
            <w:r>
              <w:rPr>
                <w:w w:val="90"/>
                <w:sz w:val="28"/>
                <w:szCs w:val="28"/>
              </w:rPr>
              <w:t>м</w:t>
            </w:r>
            <w:r>
              <w:rPr>
                <w:spacing w:val="-10"/>
                <w:w w:val="90"/>
                <w:sz w:val="28"/>
                <w:szCs w:val="28"/>
              </w:rPr>
              <w:t xml:space="preserve"> </w:t>
            </w:r>
            <w:r>
              <w:rPr>
                <w:spacing w:val="-1"/>
                <w:w w:val="90"/>
                <w:sz w:val="28"/>
                <w:szCs w:val="28"/>
              </w:rPr>
              <w:t>вр</w:t>
            </w:r>
            <w:r>
              <w:rPr>
                <w:spacing w:val="-2"/>
                <w:w w:val="90"/>
                <w:sz w:val="28"/>
                <w:szCs w:val="28"/>
              </w:rPr>
              <w:t>е</w:t>
            </w:r>
            <w:r>
              <w:rPr>
                <w:spacing w:val="-1"/>
                <w:w w:val="90"/>
                <w:sz w:val="28"/>
                <w:szCs w:val="28"/>
              </w:rPr>
              <w:t>м</w:t>
            </w:r>
            <w:r>
              <w:rPr>
                <w:spacing w:val="-2"/>
                <w:w w:val="90"/>
                <w:sz w:val="28"/>
                <w:szCs w:val="28"/>
              </w:rPr>
              <w:t>е</w:t>
            </w:r>
            <w:r>
              <w:rPr>
                <w:w w:val="90"/>
                <w:sz w:val="28"/>
                <w:szCs w:val="28"/>
              </w:rPr>
              <w:t>ни</w:t>
            </w:r>
            <w:r>
              <w:rPr>
                <w:spacing w:val="-8"/>
                <w:w w:val="90"/>
                <w:sz w:val="28"/>
                <w:szCs w:val="28"/>
              </w:rPr>
              <w:t xml:space="preserve"> </w:t>
            </w:r>
            <w:r>
              <w:rPr>
                <w:w w:val="90"/>
                <w:sz w:val="28"/>
                <w:szCs w:val="28"/>
              </w:rPr>
              <w:t>на</w:t>
            </w:r>
            <w:r>
              <w:rPr>
                <w:sz w:val="28"/>
                <w:szCs w:val="28"/>
              </w:rPr>
              <w:t xml:space="preserve"> </w:t>
            </w:r>
            <w:r>
              <w:rPr>
                <w:spacing w:val="-9"/>
                <w:w w:val="90"/>
                <w:sz w:val="28"/>
                <w:szCs w:val="28"/>
              </w:rPr>
              <w:t>к</w:t>
            </w:r>
            <w:r>
              <w:rPr>
                <w:w w:val="90"/>
                <w:sz w:val="28"/>
                <w:szCs w:val="28"/>
              </w:rPr>
              <w:t>он</w:t>
            </w:r>
            <w:r>
              <w:rPr>
                <w:spacing w:val="-1"/>
                <w:w w:val="90"/>
                <w:sz w:val="28"/>
                <w:szCs w:val="28"/>
              </w:rPr>
              <w:t>с</w:t>
            </w:r>
            <w:r>
              <w:rPr>
                <w:spacing w:val="-16"/>
                <w:w w:val="90"/>
                <w:sz w:val="28"/>
                <w:szCs w:val="28"/>
              </w:rPr>
              <w:t>у</w:t>
            </w:r>
            <w:r>
              <w:rPr>
                <w:w w:val="90"/>
                <w:sz w:val="28"/>
                <w:szCs w:val="28"/>
              </w:rPr>
              <w:t>л</w:t>
            </w:r>
            <w:r>
              <w:rPr>
                <w:spacing w:val="-10"/>
                <w:w w:val="90"/>
                <w:sz w:val="28"/>
                <w:szCs w:val="28"/>
              </w:rPr>
              <w:t>ь</w:t>
            </w:r>
            <w:r>
              <w:rPr>
                <w:spacing w:val="2"/>
                <w:w w:val="90"/>
                <w:sz w:val="28"/>
                <w:szCs w:val="28"/>
              </w:rPr>
              <w:t>т</w:t>
            </w:r>
            <w:r>
              <w:rPr>
                <w:spacing w:val="-2"/>
                <w:w w:val="90"/>
                <w:sz w:val="28"/>
                <w:szCs w:val="28"/>
              </w:rPr>
              <w:t>а</w:t>
            </w:r>
            <w:r>
              <w:rPr>
                <w:w w:val="90"/>
                <w:sz w:val="28"/>
                <w:szCs w:val="28"/>
              </w:rPr>
              <w:t>ции</w:t>
            </w:r>
          </w:p>
        </w:tc>
        <w:tc>
          <w:tcPr>
            <w:tcW w:w="5590" w:type="dxa"/>
            <w:gridSpan w:val="8"/>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2852"/>
              <w:jc w:val="center"/>
              <w:rPr>
                <w:sz w:val="28"/>
                <w:szCs w:val="28"/>
              </w:rPr>
            </w:pPr>
            <w:r>
              <w:rPr>
                <w:sz w:val="28"/>
                <w:szCs w:val="28"/>
              </w:rPr>
              <w:t>62</w:t>
            </w:r>
          </w:p>
        </w:tc>
        <w:tc>
          <w:tcPr>
            <w:tcW w:w="708"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left="267" w:right="269"/>
              <w:jc w:val="center"/>
              <w:rPr>
                <w:sz w:val="28"/>
                <w:szCs w:val="28"/>
              </w:rPr>
            </w:pPr>
            <w:r>
              <w:rPr>
                <w:sz w:val="28"/>
                <w:szCs w:val="28"/>
              </w:rPr>
              <w:t>8</w:t>
            </w:r>
          </w:p>
        </w:tc>
      </w:tr>
      <w:tr w:rsidR="001C539B" w:rsidTr="001C539B">
        <w:trPr>
          <w:trHeight w:val="430"/>
        </w:trPr>
        <w:tc>
          <w:tcPr>
            <w:tcW w:w="2774" w:type="dxa"/>
            <w:vMerge/>
            <w:tcBorders>
              <w:top w:val="single" w:sz="4" w:space="0" w:color="000000"/>
              <w:left w:val="single" w:sz="4" w:space="0" w:color="000000"/>
              <w:bottom w:val="single" w:sz="4" w:space="0" w:color="000000"/>
              <w:right w:val="single" w:sz="4" w:space="0" w:color="000000"/>
            </w:tcBorders>
            <w:vAlign w:val="center"/>
            <w:hideMark/>
          </w:tcPr>
          <w:p w:rsidR="001C539B" w:rsidRDefault="001C539B">
            <w:pPr>
              <w:rPr>
                <w:sz w:val="28"/>
                <w:szCs w:val="28"/>
              </w:rPr>
            </w:pPr>
          </w:p>
        </w:tc>
        <w:tc>
          <w:tcPr>
            <w:tcW w:w="6298" w:type="dxa"/>
            <w:gridSpan w:val="9"/>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269" w:lineRule="exact"/>
              <w:ind w:right="3205"/>
              <w:jc w:val="center"/>
              <w:rPr>
                <w:sz w:val="28"/>
                <w:szCs w:val="28"/>
              </w:rPr>
            </w:pPr>
            <w:r>
              <w:rPr>
                <w:sz w:val="28"/>
                <w:szCs w:val="28"/>
              </w:rPr>
              <w:t>70</w:t>
            </w:r>
          </w:p>
        </w:tc>
      </w:tr>
    </w:tbl>
    <w:p w:rsidR="001C539B" w:rsidRDefault="001C539B" w:rsidP="001C539B">
      <w:pPr>
        <w:kinsoku w:val="0"/>
        <w:overflowPunct w:val="0"/>
        <w:spacing w:line="140" w:lineRule="exact"/>
        <w:rPr>
          <w:sz w:val="28"/>
          <w:szCs w:val="28"/>
        </w:rPr>
      </w:pPr>
    </w:p>
    <w:p w:rsidR="001C539B" w:rsidRDefault="001C539B" w:rsidP="001C539B">
      <w:pPr>
        <w:kinsoku w:val="0"/>
        <w:overflowPunct w:val="0"/>
        <w:spacing w:line="200" w:lineRule="exact"/>
        <w:rPr>
          <w:sz w:val="28"/>
          <w:szCs w:val="28"/>
        </w:rPr>
      </w:pPr>
    </w:p>
    <w:p w:rsidR="001C539B" w:rsidRPr="00DF4641" w:rsidRDefault="001C539B" w:rsidP="001C539B">
      <w:pPr>
        <w:ind w:left="567" w:firstLine="567"/>
        <w:jc w:val="both"/>
        <w:rPr>
          <w:rFonts w:ascii="Times New Roman" w:hAnsi="Times New Roman" w:cs="Times New Roman"/>
          <w:color w:val="000000"/>
          <w:sz w:val="28"/>
          <w:szCs w:val="28"/>
        </w:rPr>
      </w:pPr>
      <w:r w:rsidRPr="00DF4641">
        <w:rPr>
          <w:rFonts w:ascii="Times New Roman" w:hAnsi="Times New Roman" w:cs="Times New Roman"/>
          <w:color w:val="000000"/>
          <w:sz w:val="28"/>
          <w:szCs w:val="28"/>
        </w:rPr>
        <w:t xml:space="preserve">Консультации проводятся с целью подготовки </w:t>
      </w:r>
      <w:proofErr w:type="gramStart"/>
      <w:r w:rsidRPr="00DF4641">
        <w:rPr>
          <w:rFonts w:ascii="Times New Roman" w:hAnsi="Times New Roman" w:cs="Times New Roman"/>
          <w:color w:val="000000"/>
          <w:sz w:val="28"/>
          <w:szCs w:val="28"/>
        </w:rPr>
        <w:t>обучающихся</w:t>
      </w:r>
      <w:proofErr w:type="gramEnd"/>
      <w:r w:rsidRPr="00DF4641">
        <w:rPr>
          <w:rFonts w:ascii="Times New Roman" w:hAnsi="Times New Roman" w:cs="Times New Roman"/>
          <w:color w:val="000000"/>
          <w:sz w:val="28"/>
          <w:szCs w:val="28"/>
        </w:rPr>
        <w:t xml:space="preserve">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w:t>
      </w:r>
      <w:proofErr w:type="gramStart"/>
      <w:r w:rsidRPr="00DF4641">
        <w:rPr>
          <w:rFonts w:ascii="Times New Roman" w:hAnsi="Times New Roman" w:cs="Times New Roman"/>
          <w:color w:val="000000"/>
          <w:sz w:val="28"/>
          <w:szCs w:val="28"/>
        </w:rPr>
        <w:t>,</w:t>
      </w:r>
      <w:proofErr w:type="gramEnd"/>
      <w:r w:rsidRPr="00DF4641">
        <w:rPr>
          <w:rFonts w:ascii="Times New Roman" w:hAnsi="Times New Roman" w:cs="Times New Roman"/>
          <w:color w:val="000000"/>
          <w:sz w:val="28"/>
          <w:szCs w:val="28"/>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1C539B" w:rsidRPr="00DF4641" w:rsidRDefault="001C539B" w:rsidP="001C539B">
      <w:pPr>
        <w:ind w:left="567" w:firstLine="567"/>
        <w:jc w:val="both"/>
        <w:rPr>
          <w:rFonts w:ascii="Times New Roman" w:hAnsi="Times New Roman" w:cs="Times New Roman"/>
          <w:color w:val="000000"/>
          <w:sz w:val="28"/>
          <w:szCs w:val="28"/>
        </w:rPr>
      </w:pPr>
      <w:r w:rsidRPr="00DF4641">
        <w:rPr>
          <w:rFonts w:ascii="Times New Roman" w:hAnsi="Times New Roman" w:cs="Times New Roman"/>
          <w:color w:val="000000"/>
          <w:sz w:val="28"/>
          <w:szCs w:val="28"/>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C539B" w:rsidRPr="00DF4641" w:rsidRDefault="001C539B" w:rsidP="001C539B">
      <w:pPr>
        <w:ind w:left="567" w:firstLine="567"/>
        <w:jc w:val="both"/>
        <w:rPr>
          <w:rFonts w:ascii="Times New Roman" w:hAnsi="Times New Roman" w:cs="Times New Roman"/>
          <w:color w:val="000000"/>
          <w:sz w:val="28"/>
          <w:szCs w:val="28"/>
        </w:rPr>
      </w:pPr>
      <w:r w:rsidRPr="00DF4641">
        <w:rPr>
          <w:rFonts w:ascii="Times New Roman" w:hAnsi="Times New Roman" w:cs="Times New Roman"/>
          <w:color w:val="000000"/>
          <w:sz w:val="28"/>
          <w:szCs w:val="28"/>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1C539B" w:rsidRPr="00DF4641" w:rsidRDefault="001C539B" w:rsidP="001C539B">
      <w:pPr>
        <w:ind w:left="567" w:firstLine="567"/>
        <w:jc w:val="both"/>
        <w:rPr>
          <w:rFonts w:ascii="Times New Roman" w:hAnsi="Times New Roman" w:cs="Times New Roman"/>
          <w:color w:val="000000"/>
          <w:sz w:val="28"/>
          <w:szCs w:val="28"/>
        </w:rPr>
      </w:pPr>
      <w:r w:rsidRPr="00DF4641">
        <w:rPr>
          <w:rFonts w:ascii="Times New Roman" w:hAnsi="Times New Roman" w:cs="Times New Roman"/>
          <w:color w:val="000000"/>
          <w:sz w:val="28"/>
          <w:szCs w:val="28"/>
        </w:rPr>
        <w:t>Самостоятельные занятия должны быть регулярными и систематическими.</w:t>
      </w:r>
    </w:p>
    <w:p w:rsidR="001C539B" w:rsidRDefault="001C539B" w:rsidP="001C539B">
      <w:pPr>
        <w:pStyle w:val="Body1"/>
        <w:ind w:left="567" w:firstLine="567"/>
        <w:jc w:val="both"/>
        <w:rPr>
          <w:rFonts w:ascii="Times New Roman" w:hAnsi="Times New Roman"/>
          <w:sz w:val="28"/>
          <w:szCs w:val="28"/>
          <w:lang w:val="ru-RU"/>
        </w:rPr>
      </w:pPr>
      <w:r>
        <w:rPr>
          <w:rFonts w:ascii="Times New Roman" w:hAnsi="Times New Roman"/>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1C539B" w:rsidRDefault="001C539B" w:rsidP="001C539B">
      <w:pPr>
        <w:pStyle w:val="Body1"/>
        <w:ind w:left="567" w:firstLine="567"/>
        <w:jc w:val="both"/>
        <w:rPr>
          <w:rFonts w:ascii="Times New Roman" w:hAnsi="Times New Roman"/>
          <w:sz w:val="28"/>
          <w:szCs w:val="28"/>
          <w:lang w:val="ru-RU"/>
        </w:rPr>
      </w:pPr>
      <w:r>
        <w:rPr>
          <w:rFonts w:ascii="Times New Roman" w:hAnsi="Times New Roman"/>
          <w:sz w:val="28"/>
          <w:szCs w:val="28"/>
          <w:lang w:val="ru-RU"/>
        </w:rPr>
        <w:t xml:space="preserve">Объем времени на самостоятельную работу обучающихся по каждому учебному предмету определяется с учетом сложившихся </w:t>
      </w:r>
      <w:r>
        <w:rPr>
          <w:rFonts w:ascii="Times New Roman" w:hAnsi="Times New Roman"/>
          <w:sz w:val="28"/>
          <w:szCs w:val="28"/>
          <w:lang w:val="ru-RU"/>
        </w:rPr>
        <w:lastRenderedPageBreak/>
        <w:t>педагогических традиций, методической целесообразности и индивидуальных способностей ученика.</w:t>
      </w:r>
    </w:p>
    <w:p w:rsidR="001C539B" w:rsidRDefault="001C539B" w:rsidP="001C539B">
      <w:pPr>
        <w:kinsoku w:val="0"/>
        <w:overflowPunct w:val="0"/>
        <w:ind w:left="567" w:firstLine="567"/>
        <w:rPr>
          <w:rFonts w:ascii="Times New Roman" w:hAnsi="Times New Roman"/>
          <w:sz w:val="28"/>
          <w:szCs w:val="28"/>
        </w:rPr>
      </w:pPr>
    </w:p>
    <w:p w:rsidR="001C539B" w:rsidRDefault="001C539B" w:rsidP="001C539B">
      <w:pPr>
        <w:pStyle w:val="a6"/>
        <w:tabs>
          <w:tab w:val="left" w:pos="9580"/>
        </w:tabs>
        <w:kinsoku w:val="0"/>
        <w:overflowPunct w:val="0"/>
        <w:spacing w:before="2"/>
        <w:ind w:left="567" w:firstLine="567"/>
        <w:rPr>
          <w:i/>
          <w:iCs/>
          <w:sz w:val="28"/>
          <w:szCs w:val="28"/>
        </w:rPr>
      </w:pPr>
      <w:r>
        <w:rPr>
          <w:i/>
          <w:sz w:val="28"/>
          <w:szCs w:val="28"/>
        </w:rPr>
        <w:t>Виды внеаудиторной работы</w:t>
      </w:r>
      <w:r>
        <w:rPr>
          <w:i/>
          <w:iCs/>
          <w:sz w:val="28"/>
          <w:szCs w:val="28"/>
        </w:rPr>
        <w:t>:</w:t>
      </w:r>
    </w:p>
    <w:p w:rsidR="001C539B" w:rsidRDefault="001C539B" w:rsidP="001C539B">
      <w:pPr>
        <w:pStyle w:val="a6"/>
        <w:kinsoku w:val="0"/>
        <w:overflowPunct w:val="0"/>
        <w:spacing w:before="2"/>
        <w:ind w:left="567" w:firstLine="567"/>
        <w:rPr>
          <w:i/>
          <w:sz w:val="28"/>
          <w:szCs w:val="28"/>
        </w:rPr>
      </w:pPr>
    </w:p>
    <w:p w:rsidR="001C539B" w:rsidRDefault="001C539B" w:rsidP="001C539B">
      <w:pPr>
        <w:pStyle w:val="a6"/>
        <w:tabs>
          <w:tab w:val="left" w:pos="983"/>
        </w:tabs>
        <w:kinsoku w:val="0"/>
        <w:overflowPunct w:val="0"/>
        <w:ind w:left="567" w:firstLine="567"/>
        <w:rPr>
          <w:i/>
          <w:iCs/>
          <w:sz w:val="28"/>
          <w:szCs w:val="28"/>
        </w:rPr>
      </w:pPr>
      <w:r>
        <w:rPr>
          <w:sz w:val="28"/>
          <w:szCs w:val="28"/>
        </w:rPr>
        <w:t>-выполнение домашнего задания</w:t>
      </w:r>
      <w:r>
        <w:rPr>
          <w:i/>
          <w:iCs/>
          <w:sz w:val="28"/>
          <w:szCs w:val="28"/>
        </w:rPr>
        <w:t>;</w:t>
      </w:r>
    </w:p>
    <w:p w:rsidR="001C539B" w:rsidRDefault="001C539B" w:rsidP="001C539B">
      <w:pPr>
        <w:pStyle w:val="a6"/>
        <w:kinsoku w:val="0"/>
        <w:overflowPunct w:val="0"/>
        <w:ind w:left="567" w:firstLine="567"/>
        <w:rPr>
          <w:sz w:val="28"/>
          <w:szCs w:val="28"/>
        </w:rPr>
      </w:pPr>
      <w:r>
        <w:rPr>
          <w:sz w:val="28"/>
          <w:szCs w:val="28"/>
        </w:rPr>
        <w:t>- подготовка к концертным выступлениям</w:t>
      </w:r>
      <w:r>
        <w:rPr>
          <w:i/>
          <w:iCs/>
          <w:sz w:val="28"/>
          <w:szCs w:val="28"/>
        </w:rPr>
        <w:t>;</w:t>
      </w:r>
    </w:p>
    <w:p w:rsidR="001C539B" w:rsidRDefault="001C539B" w:rsidP="001C539B">
      <w:pPr>
        <w:pStyle w:val="a6"/>
        <w:tabs>
          <w:tab w:val="left" w:pos="-709"/>
          <w:tab w:val="left" w:pos="10915"/>
        </w:tabs>
        <w:kinsoku w:val="0"/>
        <w:overflowPunct w:val="0"/>
        <w:ind w:left="567" w:firstLine="567"/>
        <w:jc w:val="both"/>
        <w:rPr>
          <w:i/>
          <w:sz w:val="28"/>
          <w:szCs w:val="28"/>
        </w:rPr>
      </w:pPr>
      <w:r>
        <w:rPr>
          <w:sz w:val="28"/>
          <w:szCs w:val="28"/>
        </w:rPr>
        <w:t xml:space="preserve">-посещение учреждений культуры </w:t>
      </w:r>
      <w:r>
        <w:rPr>
          <w:i/>
          <w:iCs/>
          <w:sz w:val="28"/>
          <w:szCs w:val="28"/>
        </w:rPr>
        <w:t>(</w:t>
      </w:r>
      <w:r>
        <w:rPr>
          <w:sz w:val="28"/>
          <w:szCs w:val="28"/>
        </w:rPr>
        <w:t>филармоний</w:t>
      </w:r>
      <w:r>
        <w:rPr>
          <w:i/>
          <w:iCs/>
          <w:sz w:val="28"/>
          <w:szCs w:val="28"/>
        </w:rPr>
        <w:t xml:space="preserve">,  </w:t>
      </w:r>
      <w:r>
        <w:rPr>
          <w:sz w:val="28"/>
          <w:szCs w:val="28"/>
        </w:rPr>
        <w:t>театров</w:t>
      </w:r>
      <w:r>
        <w:rPr>
          <w:i/>
          <w:iCs/>
          <w:sz w:val="28"/>
          <w:szCs w:val="28"/>
        </w:rPr>
        <w:t xml:space="preserve">, </w:t>
      </w:r>
      <w:r>
        <w:rPr>
          <w:sz w:val="28"/>
          <w:szCs w:val="28"/>
        </w:rPr>
        <w:t>концертных залов и др</w:t>
      </w:r>
      <w:r>
        <w:rPr>
          <w:iCs/>
          <w:sz w:val="28"/>
          <w:szCs w:val="28"/>
        </w:rPr>
        <w:t>.);</w:t>
      </w:r>
    </w:p>
    <w:p w:rsidR="001C539B" w:rsidRDefault="001C539B" w:rsidP="001C539B">
      <w:pPr>
        <w:pStyle w:val="a6"/>
        <w:kinsoku w:val="0"/>
        <w:overflowPunct w:val="0"/>
        <w:spacing w:before="4"/>
        <w:ind w:left="567" w:firstLine="567"/>
        <w:jc w:val="both"/>
        <w:rPr>
          <w:sz w:val="28"/>
          <w:szCs w:val="28"/>
        </w:rPr>
      </w:pPr>
      <w:r>
        <w:rPr>
          <w:sz w:val="28"/>
          <w:szCs w:val="28"/>
        </w:rPr>
        <w:t>-участие обучающихся в концертах</w:t>
      </w:r>
      <w:r>
        <w:rPr>
          <w:i/>
          <w:iCs/>
          <w:sz w:val="28"/>
          <w:szCs w:val="28"/>
        </w:rPr>
        <w:t xml:space="preserve">, </w:t>
      </w:r>
      <w:r>
        <w:rPr>
          <w:sz w:val="28"/>
          <w:szCs w:val="28"/>
        </w:rPr>
        <w:t>творческих мероприятиях и культурно</w:t>
      </w:r>
      <w:r>
        <w:rPr>
          <w:i/>
          <w:iCs/>
          <w:sz w:val="28"/>
          <w:szCs w:val="28"/>
        </w:rPr>
        <w:t>-</w:t>
      </w:r>
      <w:r>
        <w:rPr>
          <w:sz w:val="28"/>
          <w:szCs w:val="28"/>
        </w:rPr>
        <w:t>просветительской деятельности образовательного учреждения и др</w:t>
      </w:r>
      <w:r>
        <w:rPr>
          <w:i/>
          <w:iCs/>
          <w:sz w:val="28"/>
          <w:szCs w:val="28"/>
        </w:rPr>
        <w:t>.</w:t>
      </w:r>
    </w:p>
    <w:p w:rsidR="001C539B" w:rsidRPr="001C539B" w:rsidRDefault="001C539B" w:rsidP="001C539B">
      <w:pPr>
        <w:pStyle w:val="a6"/>
        <w:kinsoku w:val="0"/>
        <w:overflowPunct w:val="0"/>
        <w:spacing w:before="6"/>
        <w:ind w:left="567" w:firstLine="567"/>
        <w:jc w:val="both"/>
        <w:rPr>
          <w:sz w:val="28"/>
          <w:szCs w:val="28"/>
        </w:rPr>
      </w:pPr>
      <w:r>
        <w:rPr>
          <w:sz w:val="28"/>
          <w:szCs w:val="28"/>
        </w:rPr>
        <w:t xml:space="preserve">Учебный материал распределяется по годам обучения – классам. Каждый класс имеет свои дидактические </w:t>
      </w:r>
      <w:proofErr w:type="gramStart"/>
      <w:r>
        <w:rPr>
          <w:sz w:val="28"/>
          <w:szCs w:val="28"/>
        </w:rPr>
        <w:t>задачи</w:t>
      </w:r>
      <w:proofErr w:type="gramEnd"/>
      <w:r>
        <w:rPr>
          <w:sz w:val="28"/>
          <w:szCs w:val="28"/>
        </w:rPr>
        <w:t xml:space="preserve"> и объем времени, предусмотренный для освоения учебного материала.</w:t>
      </w:r>
    </w:p>
    <w:p w:rsidR="001C539B" w:rsidRPr="001C539B" w:rsidRDefault="001C539B" w:rsidP="001C539B">
      <w:pPr>
        <w:pStyle w:val="a6"/>
        <w:kinsoku w:val="0"/>
        <w:overflowPunct w:val="0"/>
        <w:spacing w:before="6"/>
        <w:ind w:left="567" w:firstLine="567"/>
        <w:jc w:val="both"/>
        <w:rPr>
          <w:sz w:val="28"/>
          <w:szCs w:val="28"/>
        </w:rPr>
      </w:pPr>
    </w:p>
    <w:p w:rsidR="001C539B" w:rsidRDefault="001C539B" w:rsidP="001C539B">
      <w:pPr>
        <w:pStyle w:val="a6"/>
        <w:tabs>
          <w:tab w:val="left" w:pos="-1276"/>
          <w:tab w:val="left" w:pos="11340"/>
        </w:tabs>
        <w:kinsoku w:val="0"/>
        <w:overflowPunct w:val="0"/>
        <w:ind w:left="567" w:firstLine="567"/>
        <w:rPr>
          <w:sz w:val="28"/>
          <w:szCs w:val="28"/>
        </w:rPr>
      </w:pPr>
      <w:r>
        <w:rPr>
          <w:sz w:val="28"/>
          <w:szCs w:val="28"/>
        </w:rPr>
        <w:t>2.Требования по годам обучения</w:t>
      </w:r>
    </w:p>
    <w:p w:rsidR="001C539B" w:rsidRDefault="001C539B" w:rsidP="001C539B">
      <w:pPr>
        <w:tabs>
          <w:tab w:val="left" w:pos="-1276"/>
        </w:tabs>
        <w:kinsoku w:val="0"/>
        <w:overflowPunct w:val="0"/>
        <w:spacing w:before="2"/>
        <w:ind w:left="567" w:firstLine="567"/>
        <w:rPr>
          <w:sz w:val="15"/>
          <w:szCs w:val="15"/>
        </w:rPr>
      </w:pPr>
    </w:p>
    <w:p w:rsidR="001C539B" w:rsidRDefault="001C539B" w:rsidP="001C539B">
      <w:pPr>
        <w:pStyle w:val="a6"/>
        <w:tabs>
          <w:tab w:val="left" w:pos="-1276"/>
        </w:tabs>
        <w:kinsoku w:val="0"/>
        <w:overflowPunct w:val="0"/>
        <w:ind w:left="567" w:firstLine="567"/>
        <w:jc w:val="both"/>
        <w:rPr>
          <w:sz w:val="28"/>
          <w:szCs w:val="28"/>
        </w:rPr>
      </w:pPr>
      <w:r>
        <w:rPr>
          <w:sz w:val="28"/>
          <w:szCs w:val="28"/>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1C539B" w:rsidRDefault="001C539B" w:rsidP="001C539B">
      <w:pPr>
        <w:pStyle w:val="a6"/>
        <w:tabs>
          <w:tab w:val="left" w:pos="-1276"/>
        </w:tabs>
        <w:kinsoku w:val="0"/>
        <w:overflowPunct w:val="0"/>
        <w:spacing w:before="4"/>
        <w:ind w:left="567" w:firstLine="567"/>
        <w:jc w:val="both"/>
        <w:rPr>
          <w:sz w:val="28"/>
          <w:szCs w:val="28"/>
        </w:rPr>
      </w:pPr>
      <w:r>
        <w:rPr>
          <w:sz w:val="28"/>
          <w:szCs w:val="28"/>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1C539B" w:rsidRDefault="001C539B" w:rsidP="001C539B">
      <w:pPr>
        <w:tabs>
          <w:tab w:val="left" w:pos="-1276"/>
          <w:tab w:val="left" w:pos="11057"/>
        </w:tabs>
        <w:kinsoku w:val="0"/>
        <w:overflowPunct w:val="0"/>
        <w:spacing w:before="9"/>
        <w:ind w:left="567" w:firstLine="567"/>
        <w:rPr>
          <w:sz w:val="28"/>
          <w:szCs w:val="28"/>
        </w:rPr>
      </w:pPr>
    </w:p>
    <w:p w:rsidR="001C539B" w:rsidRDefault="001C539B" w:rsidP="001C539B">
      <w:pPr>
        <w:pStyle w:val="a6"/>
        <w:numPr>
          <w:ilvl w:val="0"/>
          <w:numId w:val="8"/>
        </w:numPr>
        <w:tabs>
          <w:tab w:val="left" w:pos="-1276"/>
          <w:tab w:val="left" w:pos="324"/>
        </w:tabs>
        <w:kinsoku w:val="0"/>
        <w:overflowPunct w:val="0"/>
        <w:ind w:left="567" w:firstLine="567"/>
        <w:rPr>
          <w:b/>
          <w:sz w:val="28"/>
          <w:szCs w:val="28"/>
        </w:rPr>
      </w:pPr>
      <w:r>
        <w:rPr>
          <w:b/>
          <w:sz w:val="28"/>
          <w:szCs w:val="28"/>
        </w:rPr>
        <w:t>год обучения</w:t>
      </w:r>
    </w:p>
    <w:p w:rsidR="001C539B" w:rsidRDefault="001C539B" w:rsidP="001C539B">
      <w:pPr>
        <w:tabs>
          <w:tab w:val="left" w:pos="-1276"/>
        </w:tabs>
        <w:kinsoku w:val="0"/>
        <w:overflowPunct w:val="0"/>
        <w:spacing w:before="4"/>
        <w:ind w:left="567" w:firstLine="567"/>
        <w:rPr>
          <w:b/>
          <w:sz w:val="28"/>
          <w:szCs w:val="28"/>
        </w:rPr>
      </w:pPr>
    </w:p>
    <w:p w:rsidR="001C539B" w:rsidRDefault="001C539B" w:rsidP="001C539B">
      <w:pPr>
        <w:pStyle w:val="a6"/>
        <w:tabs>
          <w:tab w:val="left" w:pos="-1276"/>
          <w:tab w:val="left" w:pos="4432"/>
        </w:tabs>
        <w:kinsoku w:val="0"/>
        <w:overflowPunct w:val="0"/>
        <w:ind w:left="567" w:firstLine="567"/>
        <w:rPr>
          <w:sz w:val="28"/>
          <w:szCs w:val="28"/>
        </w:rPr>
      </w:pPr>
      <w:r>
        <w:rPr>
          <w:sz w:val="28"/>
          <w:szCs w:val="28"/>
        </w:rPr>
        <w:t xml:space="preserve">Специальность и чтение с листа </w:t>
      </w:r>
      <w:r>
        <w:rPr>
          <w:i/>
          <w:iCs/>
          <w:sz w:val="28"/>
          <w:szCs w:val="28"/>
        </w:rPr>
        <w:t xml:space="preserve">2 </w:t>
      </w:r>
      <w:r>
        <w:rPr>
          <w:sz w:val="28"/>
          <w:szCs w:val="28"/>
        </w:rPr>
        <w:t>часа в неделю.</w:t>
      </w:r>
    </w:p>
    <w:p w:rsidR="001C539B" w:rsidRDefault="001C539B" w:rsidP="001C539B">
      <w:pPr>
        <w:pStyle w:val="a6"/>
        <w:tabs>
          <w:tab w:val="left" w:pos="-1276"/>
          <w:tab w:val="left" w:pos="4432"/>
        </w:tabs>
        <w:kinsoku w:val="0"/>
        <w:overflowPunct w:val="0"/>
        <w:ind w:left="567" w:firstLine="567"/>
        <w:rPr>
          <w:sz w:val="28"/>
          <w:szCs w:val="28"/>
        </w:rPr>
      </w:pPr>
      <w:r>
        <w:rPr>
          <w:sz w:val="28"/>
          <w:szCs w:val="28"/>
        </w:rPr>
        <w:t>Самостоятельная работа</w:t>
      </w:r>
      <w:r>
        <w:rPr>
          <w:sz w:val="28"/>
          <w:szCs w:val="28"/>
        </w:rPr>
        <w:tab/>
        <w:t xml:space="preserve">          не менее </w:t>
      </w:r>
      <w:r>
        <w:rPr>
          <w:i/>
          <w:iCs/>
          <w:sz w:val="28"/>
          <w:szCs w:val="28"/>
        </w:rPr>
        <w:t xml:space="preserve">3- </w:t>
      </w:r>
      <w:r>
        <w:rPr>
          <w:sz w:val="28"/>
          <w:szCs w:val="28"/>
        </w:rPr>
        <w:t>х часов в неделю</w:t>
      </w:r>
    </w:p>
    <w:p w:rsidR="001C539B" w:rsidRDefault="001C539B" w:rsidP="001C539B">
      <w:pPr>
        <w:pStyle w:val="a6"/>
        <w:tabs>
          <w:tab w:val="left" w:pos="-1276"/>
          <w:tab w:val="left" w:pos="4432"/>
        </w:tabs>
        <w:kinsoku w:val="0"/>
        <w:overflowPunct w:val="0"/>
        <w:ind w:left="567" w:firstLine="567"/>
        <w:rPr>
          <w:sz w:val="28"/>
          <w:szCs w:val="28"/>
        </w:rPr>
      </w:pPr>
      <w:r>
        <w:rPr>
          <w:sz w:val="28"/>
          <w:szCs w:val="28"/>
        </w:rPr>
        <w:t>Консультации</w:t>
      </w:r>
      <w:r>
        <w:rPr>
          <w:sz w:val="28"/>
          <w:szCs w:val="28"/>
        </w:rPr>
        <w:tab/>
        <w:t xml:space="preserve">          </w:t>
      </w:r>
      <w:r>
        <w:rPr>
          <w:i/>
          <w:iCs/>
          <w:sz w:val="28"/>
          <w:szCs w:val="28"/>
        </w:rPr>
        <w:t xml:space="preserve">6 </w:t>
      </w:r>
      <w:r>
        <w:rPr>
          <w:sz w:val="28"/>
          <w:szCs w:val="28"/>
        </w:rPr>
        <w:t>часов в год</w:t>
      </w:r>
    </w:p>
    <w:p w:rsidR="001C539B" w:rsidRDefault="001C539B" w:rsidP="001C539B">
      <w:pPr>
        <w:pStyle w:val="a6"/>
        <w:tabs>
          <w:tab w:val="left" w:pos="-1276"/>
          <w:tab w:val="left" w:pos="4432"/>
        </w:tabs>
        <w:kinsoku w:val="0"/>
        <w:overflowPunct w:val="0"/>
        <w:ind w:left="567" w:firstLine="567"/>
        <w:rPr>
          <w:sz w:val="28"/>
          <w:szCs w:val="28"/>
        </w:rPr>
      </w:pPr>
    </w:p>
    <w:p w:rsidR="001C539B" w:rsidRDefault="001C539B" w:rsidP="001C539B">
      <w:pPr>
        <w:pStyle w:val="a6"/>
        <w:tabs>
          <w:tab w:val="left" w:pos="-1276"/>
        </w:tabs>
        <w:kinsoku w:val="0"/>
        <w:overflowPunct w:val="0"/>
        <w:spacing w:before="3"/>
        <w:ind w:left="567" w:firstLine="567"/>
        <w:jc w:val="both"/>
        <w:rPr>
          <w:sz w:val="28"/>
          <w:szCs w:val="28"/>
        </w:rPr>
      </w:pPr>
      <w:r>
        <w:rPr>
          <w:sz w:val="28"/>
          <w:szCs w:val="28"/>
        </w:rPr>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w:t>
      </w:r>
      <w:r>
        <w:rPr>
          <w:sz w:val="28"/>
          <w:szCs w:val="28"/>
        </w:rPr>
        <w:lastRenderedPageBreak/>
        <w:t xml:space="preserve">учащийся должен пройти 20-30 небольших произведений, освоить основные приемы игры: </w:t>
      </w:r>
      <w:proofErr w:type="spellStart"/>
      <w:r>
        <w:rPr>
          <w:sz w:val="28"/>
          <w:szCs w:val="28"/>
        </w:rPr>
        <w:t>non</w:t>
      </w:r>
      <w:proofErr w:type="spellEnd"/>
      <w:r>
        <w:rPr>
          <w:sz w:val="28"/>
          <w:szCs w:val="28"/>
        </w:rPr>
        <w:t xml:space="preserve"> </w:t>
      </w:r>
      <w:proofErr w:type="spellStart"/>
      <w:r>
        <w:rPr>
          <w:sz w:val="28"/>
          <w:szCs w:val="28"/>
        </w:rPr>
        <w:t>legato</w:t>
      </w:r>
      <w:proofErr w:type="spellEnd"/>
      <w:r>
        <w:rPr>
          <w:sz w:val="28"/>
          <w:szCs w:val="28"/>
        </w:rPr>
        <w:t xml:space="preserve">, </w:t>
      </w:r>
      <w:proofErr w:type="spellStart"/>
      <w:r>
        <w:rPr>
          <w:sz w:val="28"/>
          <w:szCs w:val="28"/>
        </w:rPr>
        <w:t>legato</w:t>
      </w:r>
      <w:proofErr w:type="spellEnd"/>
      <w:r>
        <w:rPr>
          <w:sz w:val="28"/>
          <w:szCs w:val="28"/>
        </w:rPr>
        <w:t xml:space="preserve">, </w:t>
      </w:r>
      <w:proofErr w:type="spellStart"/>
      <w:r>
        <w:rPr>
          <w:sz w:val="28"/>
          <w:szCs w:val="28"/>
        </w:rPr>
        <w:t>staccato</w:t>
      </w:r>
      <w:proofErr w:type="spellEnd"/>
      <w:r>
        <w:rPr>
          <w:sz w:val="28"/>
          <w:szCs w:val="28"/>
        </w:rPr>
        <w:t>.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w:t>
      </w:r>
    </w:p>
    <w:p w:rsidR="001C539B" w:rsidRDefault="001C539B" w:rsidP="001C539B">
      <w:pPr>
        <w:pStyle w:val="a6"/>
        <w:tabs>
          <w:tab w:val="left" w:pos="-1276"/>
        </w:tabs>
        <w:kinsoku w:val="0"/>
        <w:overflowPunct w:val="0"/>
        <w:spacing w:before="3"/>
        <w:ind w:left="567" w:firstLine="567"/>
        <w:jc w:val="both"/>
        <w:rPr>
          <w:sz w:val="28"/>
          <w:szCs w:val="28"/>
          <w:lang w:val="en-US"/>
        </w:rPr>
      </w:pPr>
      <w:r>
        <w:rPr>
          <w:sz w:val="28"/>
          <w:szCs w:val="28"/>
        </w:rPr>
        <w:t xml:space="preserve">За год учащийся должен сыграть: два зачета в 1 полугодии; зачет и переводной экзамен во 2 полугодии. На экзамене исполняются </w:t>
      </w:r>
      <w:r>
        <w:rPr>
          <w:sz w:val="28"/>
          <w:szCs w:val="28"/>
          <w:lang w:val="en-US"/>
        </w:rPr>
        <w:t>2-3</w:t>
      </w:r>
      <w:r>
        <w:rPr>
          <w:sz w:val="28"/>
          <w:szCs w:val="28"/>
        </w:rPr>
        <w:t xml:space="preserve"> произведения:</w:t>
      </w:r>
    </w:p>
    <w:p w:rsidR="001C539B" w:rsidRDefault="001C539B" w:rsidP="001C539B">
      <w:pPr>
        <w:pStyle w:val="a6"/>
        <w:numPr>
          <w:ilvl w:val="0"/>
          <w:numId w:val="10"/>
        </w:numPr>
        <w:tabs>
          <w:tab w:val="left" w:pos="-1276"/>
          <w:tab w:val="left" w:pos="276"/>
        </w:tabs>
        <w:kinsoku w:val="0"/>
        <w:overflowPunct w:val="0"/>
        <w:spacing w:before="3"/>
        <w:ind w:left="567" w:firstLine="567"/>
        <w:rPr>
          <w:sz w:val="28"/>
          <w:szCs w:val="28"/>
        </w:rPr>
      </w:pPr>
      <w:r>
        <w:rPr>
          <w:sz w:val="28"/>
          <w:szCs w:val="28"/>
        </w:rPr>
        <w:t>полифония (менуэт, полонез, маленькая прелюдия, инвенция),</w:t>
      </w:r>
    </w:p>
    <w:p w:rsidR="001C539B" w:rsidRDefault="001C539B" w:rsidP="001C539B">
      <w:pPr>
        <w:pStyle w:val="a6"/>
        <w:numPr>
          <w:ilvl w:val="0"/>
          <w:numId w:val="10"/>
        </w:numPr>
        <w:tabs>
          <w:tab w:val="left" w:pos="-1276"/>
        </w:tabs>
        <w:kinsoku w:val="0"/>
        <w:overflowPunct w:val="0"/>
        <w:ind w:left="567" w:firstLine="567"/>
        <w:rPr>
          <w:sz w:val="28"/>
          <w:szCs w:val="28"/>
        </w:rPr>
      </w:pPr>
      <w:r>
        <w:rPr>
          <w:sz w:val="28"/>
          <w:szCs w:val="28"/>
        </w:rPr>
        <w:t>один этюд (на усмотрение преподавателя),</w:t>
      </w:r>
    </w:p>
    <w:p w:rsidR="001C539B" w:rsidRDefault="001C539B" w:rsidP="001C539B">
      <w:pPr>
        <w:pStyle w:val="a6"/>
        <w:numPr>
          <w:ilvl w:val="0"/>
          <w:numId w:val="10"/>
        </w:numPr>
        <w:tabs>
          <w:tab w:val="left" w:pos="-1560"/>
          <w:tab w:val="left" w:pos="-1276"/>
        </w:tabs>
        <w:kinsoku w:val="0"/>
        <w:overflowPunct w:val="0"/>
        <w:ind w:left="567" w:firstLine="567"/>
        <w:rPr>
          <w:sz w:val="28"/>
          <w:szCs w:val="28"/>
        </w:rPr>
      </w:pPr>
      <w:r>
        <w:rPr>
          <w:sz w:val="28"/>
          <w:szCs w:val="28"/>
        </w:rPr>
        <w:t>крупная форма (сонатина, вариации, рондо).</w:t>
      </w:r>
    </w:p>
    <w:p w:rsidR="001C539B" w:rsidRDefault="001C539B" w:rsidP="001C539B">
      <w:pPr>
        <w:tabs>
          <w:tab w:val="left" w:pos="-1276"/>
        </w:tabs>
        <w:kinsoku w:val="0"/>
        <w:overflowPunct w:val="0"/>
        <w:spacing w:before="2"/>
        <w:ind w:left="567" w:firstLine="567"/>
        <w:rPr>
          <w:sz w:val="28"/>
          <w:szCs w:val="28"/>
        </w:rPr>
      </w:pPr>
    </w:p>
    <w:p w:rsidR="001C539B" w:rsidRDefault="001C539B" w:rsidP="001C539B">
      <w:pPr>
        <w:pStyle w:val="a6"/>
        <w:tabs>
          <w:tab w:val="left" w:pos="-1276"/>
        </w:tabs>
        <w:kinsoku w:val="0"/>
        <w:overflowPunct w:val="0"/>
        <w:ind w:left="567" w:firstLine="567"/>
        <w:rPr>
          <w:sz w:val="28"/>
          <w:szCs w:val="28"/>
        </w:rPr>
      </w:pPr>
      <w:r>
        <w:rPr>
          <w:sz w:val="28"/>
          <w:szCs w:val="28"/>
        </w:rPr>
        <w:t>Возможна замена крупной формы на пьесу.</w:t>
      </w:r>
    </w:p>
    <w:p w:rsidR="001C539B" w:rsidRDefault="001C539B" w:rsidP="001C539B">
      <w:pPr>
        <w:pStyle w:val="a6"/>
        <w:tabs>
          <w:tab w:val="left" w:pos="-1276"/>
        </w:tabs>
        <w:kinsoku w:val="0"/>
        <w:overflowPunct w:val="0"/>
        <w:ind w:left="567" w:firstLine="567"/>
        <w:jc w:val="both"/>
        <w:rPr>
          <w:sz w:val="28"/>
          <w:szCs w:val="28"/>
        </w:rPr>
      </w:pPr>
      <w:r>
        <w:rPr>
          <w:sz w:val="28"/>
          <w:szCs w:val="28"/>
        </w:rPr>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rsidR="001C539B" w:rsidRDefault="001C539B" w:rsidP="001C539B">
      <w:pPr>
        <w:pStyle w:val="a6"/>
        <w:kinsoku w:val="0"/>
        <w:overflowPunct w:val="0"/>
        <w:ind w:left="567" w:right="-141" w:firstLine="567"/>
        <w:jc w:val="both"/>
        <w:rPr>
          <w:sz w:val="28"/>
          <w:szCs w:val="28"/>
        </w:rPr>
      </w:pPr>
    </w:p>
    <w:p w:rsidR="001C539B" w:rsidRDefault="001C539B" w:rsidP="001C539B">
      <w:pPr>
        <w:pStyle w:val="a6"/>
        <w:kinsoku w:val="0"/>
        <w:overflowPunct w:val="0"/>
        <w:ind w:left="567" w:right="-27"/>
        <w:jc w:val="both"/>
        <w:rPr>
          <w:b/>
          <w:sz w:val="28"/>
          <w:szCs w:val="28"/>
        </w:rPr>
      </w:pPr>
      <w:r>
        <w:rPr>
          <w:b/>
          <w:sz w:val="28"/>
          <w:szCs w:val="28"/>
        </w:rPr>
        <w:t>Примерный репертуарный список.</w:t>
      </w:r>
    </w:p>
    <w:p w:rsidR="001C539B" w:rsidRDefault="001C539B" w:rsidP="001C539B">
      <w:pPr>
        <w:pStyle w:val="a6"/>
        <w:kinsoku w:val="0"/>
        <w:overflowPunct w:val="0"/>
        <w:ind w:left="567" w:right="-27"/>
        <w:jc w:val="both"/>
        <w:rPr>
          <w:b/>
          <w:sz w:val="28"/>
          <w:szCs w:val="28"/>
        </w:rPr>
      </w:pPr>
    </w:p>
    <w:p w:rsidR="001C539B" w:rsidRDefault="001C539B" w:rsidP="001C539B">
      <w:pPr>
        <w:pStyle w:val="a6"/>
        <w:kinsoku w:val="0"/>
        <w:overflowPunct w:val="0"/>
        <w:ind w:left="567" w:right="-141"/>
        <w:jc w:val="both"/>
        <w:rPr>
          <w:sz w:val="28"/>
          <w:szCs w:val="28"/>
        </w:rPr>
      </w:pPr>
      <w:r>
        <w:rPr>
          <w:sz w:val="28"/>
          <w:szCs w:val="28"/>
        </w:rPr>
        <w:t>1.</w:t>
      </w:r>
      <w:r>
        <w:rPr>
          <w:b/>
          <w:i/>
          <w:sz w:val="28"/>
          <w:szCs w:val="28"/>
        </w:rPr>
        <w:t>Пьесы полифонического склада</w:t>
      </w:r>
    </w:p>
    <w:p w:rsidR="001C539B" w:rsidRPr="00DF4641" w:rsidRDefault="001C539B" w:rsidP="001C539B">
      <w:pPr>
        <w:ind w:left="567" w:right="-27"/>
        <w:rPr>
          <w:rFonts w:ascii="Times New Roman" w:hAnsi="Times New Roman" w:cs="Times New Roman"/>
          <w:sz w:val="28"/>
          <w:szCs w:val="28"/>
        </w:rPr>
      </w:pPr>
      <w:r>
        <w:rPr>
          <w:sz w:val="28"/>
          <w:szCs w:val="28"/>
        </w:rPr>
        <w:t xml:space="preserve"> </w:t>
      </w:r>
      <w:r w:rsidRPr="00DF4641">
        <w:rPr>
          <w:rFonts w:ascii="Times New Roman" w:hAnsi="Times New Roman" w:cs="Times New Roman"/>
          <w:sz w:val="28"/>
          <w:szCs w:val="28"/>
        </w:rPr>
        <w:t xml:space="preserve">Тюрк Д.Г. Ариозо фа минор </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                   Аллегретто ре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Моцарт Л. Менуэт, Бурре</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Рейман В.  Канон</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Крутицкий</w:t>
      </w:r>
      <w:proofErr w:type="spellEnd"/>
      <w:r w:rsidRPr="00DF4641">
        <w:rPr>
          <w:rFonts w:ascii="Times New Roman" w:hAnsi="Times New Roman" w:cs="Times New Roman"/>
          <w:sz w:val="28"/>
          <w:szCs w:val="28"/>
        </w:rPr>
        <w:t xml:space="preserve"> М.  Зима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Кригер И.  Менуэт ля минор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Левидова</w:t>
      </w:r>
      <w:proofErr w:type="spellEnd"/>
      <w:r w:rsidRPr="00DF4641">
        <w:rPr>
          <w:rFonts w:ascii="Times New Roman" w:hAnsi="Times New Roman" w:cs="Times New Roman"/>
          <w:sz w:val="28"/>
          <w:szCs w:val="28"/>
        </w:rPr>
        <w:t xml:space="preserve"> Д. Песня ля минор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Корелли</w:t>
      </w:r>
      <w:proofErr w:type="spellEnd"/>
      <w:r w:rsidRPr="00DF4641">
        <w:rPr>
          <w:rFonts w:ascii="Times New Roman" w:hAnsi="Times New Roman" w:cs="Times New Roman"/>
          <w:sz w:val="28"/>
          <w:szCs w:val="28"/>
        </w:rPr>
        <w:t xml:space="preserve"> А. Сарабанда</w:t>
      </w:r>
    </w:p>
    <w:p w:rsidR="001C539B" w:rsidRPr="00DF4641" w:rsidRDefault="001C539B" w:rsidP="001C539B">
      <w:pPr>
        <w:kinsoku w:val="0"/>
        <w:overflowPunct w:val="0"/>
        <w:spacing w:before="14"/>
        <w:ind w:left="567" w:right="-27"/>
        <w:rPr>
          <w:rFonts w:ascii="Times New Roman" w:hAnsi="Times New Roman" w:cs="Times New Roman"/>
          <w:sz w:val="28"/>
          <w:szCs w:val="28"/>
          <w:u w:val="single"/>
        </w:rPr>
      </w:pPr>
      <w:proofErr w:type="spellStart"/>
      <w:r w:rsidRPr="00DF4641">
        <w:rPr>
          <w:rFonts w:ascii="Times New Roman" w:hAnsi="Times New Roman" w:cs="Times New Roman"/>
          <w:sz w:val="28"/>
          <w:szCs w:val="28"/>
        </w:rPr>
        <w:t>Гедике</w:t>
      </w:r>
      <w:proofErr w:type="spellEnd"/>
      <w:r w:rsidRPr="00DF4641">
        <w:rPr>
          <w:rFonts w:ascii="Times New Roman" w:hAnsi="Times New Roman" w:cs="Times New Roman"/>
          <w:sz w:val="28"/>
          <w:szCs w:val="28"/>
        </w:rPr>
        <w:t xml:space="preserve"> А. Русская песня ля минор</w:t>
      </w:r>
    </w:p>
    <w:p w:rsidR="001C539B" w:rsidRPr="00DF4641" w:rsidRDefault="001C539B" w:rsidP="001C539B">
      <w:pPr>
        <w:tabs>
          <w:tab w:val="left" w:pos="567"/>
          <w:tab w:val="left" w:pos="1134"/>
        </w:tabs>
        <w:kinsoku w:val="0"/>
        <w:overflowPunct w:val="0"/>
        <w:spacing w:line="200" w:lineRule="exact"/>
        <w:ind w:left="567" w:right="-27"/>
        <w:rPr>
          <w:rFonts w:ascii="Times New Roman" w:hAnsi="Times New Roman" w:cs="Times New Roman"/>
          <w:sz w:val="28"/>
          <w:szCs w:val="28"/>
        </w:rPr>
      </w:pPr>
    </w:p>
    <w:p w:rsidR="001C539B" w:rsidRPr="00DF4641" w:rsidRDefault="001C539B" w:rsidP="001C539B">
      <w:pPr>
        <w:tabs>
          <w:tab w:val="left" w:pos="-1560"/>
        </w:tabs>
        <w:kinsoku w:val="0"/>
        <w:overflowPunct w:val="0"/>
        <w:spacing w:line="200" w:lineRule="exact"/>
        <w:ind w:left="567" w:right="-27"/>
        <w:rPr>
          <w:rFonts w:ascii="Times New Roman" w:hAnsi="Times New Roman" w:cs="Times New Roman"/>
          <w:sz w:val="28"/>
          <w:szCs w:val="28"/>
        </w:rPr>
      </w:pPr>
      <w:r w:rsidRPr="00DF4641">
        <w:rPr>
          <w:rFonts w:ascii="Times New Roman" w:hAnsi="Times New Roman" w:cs="Times New Roman"/>
          <w:sz w:val="28"/>
          <w:szCs w:val="28"/>
        </w:rPr>
        <w:t xml:space="preserve">2. </w:t>
      </w:r>
      <w:r w:rsidRPr="00DF4641">
        <w:rPr>
          <w:rFonts w:ascii="Times New Roman" w:hAnsi="Times New Roman" w:cs="Times New Roman"/>
          <w:b/>
          <w:i/>
          <w:sz w:val="28"/>
          <w:szCs w:val="28"/>
        </w:rPr>
        <w:t>Этюды</w:t>
      </w:r>
    </w:p>
    <w:p w:rsidR="001C539B" w:rsidRPr="00DF4641" w:rsidRDefault="001C539B" w:rsidP="001C539B">
      <w:pPr>
        <w:ind w:left="567" w:right="-27"/>
        <w:jc w:val="both"/>
        <w:rPr>
          <w:rFonts w:ascii="Times New Roman" w:hAnsi="Times New Roman" w:cs="Times New Roman"/>
          <w:sz w:val="28"/>
          <w:szCs w:val="28"/>
        </w:rPr>
      </w:pPr>
      <w:proofErr w:type="spellStart"/>
      <w:r w:rsidRPr="00DF4641">
        <w:rPr>
          <w:rFonts w:ascii="Times New Roman" w:hAnsi="Times New Roman" w:cs="Times New Roman"/>
          <w:sz w:val="28"/>
          <w:szCs w:val="28"/>
        </w:rPr>
        <w:t>Гнесина</w:t>
      </w:r>
      <w:proofErr w:type="spellEnd"/>
      <w:r w:rsidRPr="00DF4641">
        <w:rPr>
          <w:rFonts w:ascii="Times New Roman" w:hAnsi="Times New Roman" w:cs="Times New Roman"/>
          <w:sz w:val="28"/>
          <w:szCs w:val="28"/>
        </w:rPr>
        <w:t xml:space="preserve">  Е.</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Подготовительные упражнения по различным видам фортепианной техники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lastRenderedPageBreak/>
        <w:t>Фортепианная азбука (по выбору)</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Гнесина</w:t>
      </w:r>
      <w:proofErr w:type="spellEnd"/>
      <w:r w:rsidRPr="00DF4641">
        <w:rPr>
          <w:rFonts w:ascii="Times New Roman" w:hAnsi="Times New Roman" w:cs="Times New Roman"/>
          <w:sz w:val="28"/>
          <w:szCs w:val="28"/>
        </w:rPr>
        <w:t xml:space="preserve"> Е. Маленькие этюды для начинающих №№ 1-3,7,9-13,15,19</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Черни </w:t>
      </w:r>
      <w:proofErr w:type="spellStart"/>
      <w:r w:rsidRPr="00DF4641">
        <w:rPr>
          <w:rFonts w:ascii="Times New Roman" w:hAnsi="Times New Roman" w:cs="Times New Roman"/>
          <w:sz w:val="28"/>
          <w:szCs w:val="28"/>
        </w:rPr>
        <w:t>К.Избранные</w:t>
      </w:r>
      <w:proofErr w:type="spellEnd"/>
      <w:r w:rsidRPr="00DF4641">
        <w:rPr>
          <w:rFonts w:ascii="Times New Roman" w:hAnsi="Times New Roman" w:cs="Times New Roman"/>
          <w:sz w:val="28"/>
          <w:szCs w:val="28"/>
        </w:rPr>
        <w:t xml:space="preserve"> фортепианные этюды под ред. Г. </w:t>
      </w:r>
      <w:proofErr w:type="spellStart"/>
      <w:r w:rsidRPr="00DF4641">
        <w:rPr>
          <w:rFonts w:ascii="Times New Roman" w:hAnsi="Times New Roman" w:cs="Times New Roman"/>
          <w:sz w:val="28"/>
          <w:szCs w:val="28"/>
        </w:rPr>
        <w:t>Гермера</w:t>
      </w:r>
      <w:proofErr w:type="spellEnd"/>
      <w:r w:rsidRPr="00DF4641">
        <w:rPr>
          <w:rFonts w:ascii="Times New Roman" w:hAnsi="Times New Roman" w:cs="Times New Roman"/>
          <w:sz w:val="28"/>
          <w:szCs w:val="28"/>
        </w:rPr>
        <w:t xml:space="preserve"> ч.1 №№1-6</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Шитте</w:t>
      </w:r>
      <w:proofErr w:type="spellEnd"/>
      <w:r w:rsidRPr="00DF4641">
        <w:rPr>
          <w:rFonts w:ascii="Times New Roman" w:hAnsi="Times New Roman" w:cs="Times New Roman"/>
          <w:sz w:val="28"/>
          <w:szCs w:val="28"/>
        </w:rPr>
        <w:t xml:space="preserve"> А. соч.108. 25 маленьких этюдов №№1-15</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Беркович  И. Маленькие этюды №№1-14</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Школа игры на фортепиано ред. Николаева (по выбору)</w:t>
      </w:r>
    </w:p>
    <w:p w:rsidR="001C539B" w:rsidRPr="00DF4641" w:rsidRDefault="001C539B" w:rsidP="001C539B">
      <w:pPr>
        <w:ind w:left="567" w:right="-27"/>
        <w:rPr>
          <w:rFonts w:ascii="Times New Roman" w:hAnsi="Times New Roman" w:cs="Times New Roman"/>
          <w:sz w:val="28"/>
          <w:szCs w:val="28"/>
        </w:rPr>
      </w:pPr>
    </w:p>
    <w:p w:rsidR="001C539B" w:rsidRPr="00DF4641" w:rsidRDefault="001C539B" w:rsidP="001C539B">
      <w:pPr>
        <w:kinsoku w:val="0"/>
        <w:overflowPunct w:val="0"/>
        <w:spacing w:before="9"/>
        <w:ind w:left="567" w:right="-27"/>
        <w:rPr>
          <w:rFonts w:ascii="Times New Roman" w:hAnsi="Times New Roman" w:cs="Times New Roman"/>
          <w:sz w:val="28"/>
          <w:szCs w:val="28"/>
        </w:rPr>
      </w:pPr>
      <w:r w:rsidRPr="00DF4641">
        <w:rPr>
          <w:rFonts w:ascii="Times New Roman" w:hAnsi="Times New Roman" w:cs="Times New Roman"/>
          <w:sz w:val="28"/>
          <w:szCs w:val="28"/>
        </w:rPr>
        <w:t>3.</w:t>
      </w:r>
      <w:r w:rsidRPr="00DF4641">
        <w:rPr>
          <w:rFonts w:ascii="Times New Roman" w:hAnsi="Times New Roman" w:cs="Times New Roman"/>
          <w:b/>
          <w:i/>
          <w:sz w:val="28"/>
          <w:szCs w:val="28"/>
        </w:rPr>
        <w:t>Произведения крупной формы</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Салютринская</w:t>
      </w:r>
      <w:proofErr w:type="spellEnd"/>
      <w:r w:rsidRPr="00DF4641">
        <w:rPr>
          <w:rFonts w:ascii="Times New Roman" w:hAnsi="Times New Roman" w:cs="Times New Roman"/>
          <w:sz w:val="28"/>
          <w:szCs w:val="28"/>
        </w:rPr>
        <w:t xml:space="preserve"> Т.  Сонатина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Беркович И. Вариации на тему русской народной песни «</w:t>
      </w:r>
      <w:proofErr w:type="gramStart"/>
      <w:r w:rsidRPr="00DF4641">
        <w:rPr>
          <w:rFonts w:ascii="Times New Roman" w:hAnsi="Times New Roman" w:cs="Times New Roman"/>
          <w:sz w:val="28"/>
          <w:szCs w:val="28"/>
        </w:rPr>
        <w:t>Во</w:t>
      </w:r>
      <w:proofErr w:type="gramEnd"/>
      <w:r w:rsidRPr="00DF4641">
        <w:rPr>
          <w:rFonts w:ascii="Times New Roman" w:hAnsi="Times New Roman" w:cs="Times New Roman"/>
          <w:sz w:val="28"/>
          <w:szCs w:val="28"/>
        </w:rPr>
        <w:t xml:space="preserve"> саду ли, в огороде»</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Назарова Т. Вариации на тему русской народной песни «Пойду ль я, выйду ль я»</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Моцарт В. Аллегро Си-бемоль мажор </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Штейбельт</w:t>
      </w:r>
      <w:proofErr w:type="spellEnd"/>
      <w:r w:rsidRPr="00DF4641">
        <w:rPr>
          <w:rFonts w:ascii="Times New Roman" w:hAnsi="Times New Roman" w:cs="Times New Roman"/>
          <w:sz w:val="28"/>
          <w:szCs w:val="28"/>
        </w:rPr>
        <w:t xml:space="preserve"> Д. Сонатина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 1 часть</w:t>
      </w:r>
      <w:r w:rsidRPr="00DF4641">
        <w:rPr>
          <w:rFonts w:ascii="Times New Roman" w:hAnsi="Times New Roman" w:cs="Times New Roman"/>
          <w:sz w:val="28"/>
          <w:szCs w:val="28"/>
        </w:rPr>
        <w:br/>
      </w:r>
    </w:p>
    <w:p w:rsidR="001C539B" w:rsidRPr="00DF4641" w:rsidRDefault="001C539B" w:rsidP="001C539B">
      <w:pPr>
        <w:kinsoku w:val="0"/>
        <w:overflowPunct w:val="0"/>
        <w:spacing w:before="9"/>
        <w:ind w:left="567" w:right="-27"/>
        <w:rPr>
          <w:rFonts w:ascii="Times New Roman" w:hAnsi="Times New Roman" w:cs="Times New Roman"/>
          <w:b/>
          <w:i/>
          <w:sz w:val="28"/>
          <w:szCs w:val="28"/>
        </w:rPr>
      </w:pPr>
      <w:r w:rsidRPr="00DF4641">
        <w:rPr>
          <w:rFonts w:ascii="Times New Roman" w:hAnsi="Times New Roman" w:cs="Times New Roman"/>
          <w:b/>
          <w:i/>
          <w:sz w:val="28"/>
          <w:szCs w:val="28"/>
        </w:rPr>
        <w:t>4.Пьесы</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Гедике</w:t>
      </w:r>
      <w:proofErr w:type="spellEnd"/>
      <w:r w:rsidRPr="00DF4641">
        <w:rPr>
          <w:rFonts w:ascii="Times New Roman" w:hAnsi="Times New Roman" w:cs="Times New Roman"/>
          <w:sz w:val="28"/>
          <w:szCs w:val="28"/>
        </w:rPr>
        <w:t xml:space="preserve">  А. соч. 36   60 легких фортепианных пьес   Тетрадь 1: Заинька, Колыбельная, Сарабанда, Танец </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Гречанинов А. соч. 98 Детский альбом: Маленькая сказка, Скучный рассказ, В разлуке,  Мазурка</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Майкапар</w:t>
      </w:r>
      <w:proofErr w:type="spellEnd"/>
      <w:r w:rsidRPr="00DF4641">
        <w:rPr>
          <w:rFonts w:ascii="Times New Roman" w:hAnsi="Times New Roman" w:cs="Times New Roman"/>
          <w:sz w:val="28"/>
          <w:szCs w:val="28"/>
        </w:rPr>
        <w:t xml:space="preserve"> С.  Колыбельная сказочка ре мажор </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Слонов Ю. Кошечка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Филлипенко А.  Цыплятки</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 xml:space="preserve">«В музыку с радостью» </w:t>
      </w:r>
      <w:proofErr w:type="spellStart"/>
      <w:r w:rsidRPr="00DF4641">
        <w:rPr>
          <w:rFonts w:ascii="Times New Roman" w:hAnsi="Times New Roman" w:cs="Times New Roman"/>
          <w:sz w:val="28"/>
          <w:szCs w:val="28"/>
        </w:rPr>
        <w:t>сост.О</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Геталова</w:t>
      </w:r>
      <w:proofErr w:type="spellEnd"/>
      <w:r w:rsidRPr="00DF4641">
        <w:rPr>
          <w:rFonts w:ascii="Times New Roman" w:hAnsi="Times New Roman" w:cs="Times New Roman"/>
          <w:sz w:val="28"/>
          <w:szCs w:val="28"/>
        </w:rPr>
        <w:t xml:space="preserve"> и </w:t>
      </w:r>
      <w:proofErr w:type="spellStart"/>
      <w:r w:rsidRPr="00DF4641">
        <w:rPr>
          <w:rFonts w:ascii="Times New Roman" w:hAnsi="Times New Roman" w:cs="Times New Roman"/>
          <w:sz w:val="28"/>
          <w:szCs w:val="28"/>
        </w:rPr>
        <w:t>И</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Визная</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Школа  игры  на  фортепиано. Под</w:t>
      </w:r>
      <w:proofErr w:type="gramStart"/>
      <w:r w:rsidRPr="00DF4641">
        <w:rPr>
          <w:rFonts w:ascii="Times New Roman" w:hAnsi="Times New Roman" w:cs="Times New Roman"/>
          <w:sz w:val="28"/>
          <w:szCs w:val="28"/>
        </w:rPr>
        <w:t>.</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р</w:t>
      </w:r>
      <w:proofErr w:type="gramEnd"/>
      <w:r w:rsidRPr="00DF4641">
        <w:rPr>
          <w:rFonts w:ascii="Times New Roman" w:hAnsi="Times New Roman" w:cs="Times New Roman"/>
          <w:sz w:val="28"/>
          <w:szCs w:val="28"/>
        </w:rPr>
        <w:t xml:space="preserve">ед. </w:t>
      </w:r>
      <w:proofErr w:type="spellStart"/>
      <w:r w:rsidRPr="00DF4641">
        <w:rPr>
          <w:rFonts w:ascii="Times New Roman" w:hAnsi="Times New Roman" w:cs="Times New Roman"/>
          <w:sz w:val="28"/>
          <w:szCs w:val="28"/>
        </w:rPr>
        <w:t>А.Николаева</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tabs>
          <w:tab w:val="left" w:pos="-2552"/>
        </w:tabs>
        <w:ind w:right="-141"/>
        <w:rPr>
          <w:rFonts w:ascii="Times New Roman" w:hAnsi="Times New Roman" w:cs="Times New Roman"/>
          <w:sz w:val="28"/>
          <w:szCs w:val="28"/>
        </w:rPr>
      </w:pPr>
    </w:p>
    <w:p w:rsidR="001C539B" w:rsidRPr="00DF4641" w:rsidRDefault="001C539B" w:rsidP="001C539B">
      <w:pPr>
        <w:ind w:left="567" w:right="-27" w:firstLine="567"/>
        <w:rPr>
          <w:rFonts w:ascii="Times New Roman" w:hAnsi="Times New Roman" w:cs="Times New Roman"/>
          <w:b/>
          <w:sz w:val="28"/>
          <w:szCs w:val="28"/>
        </w:rPr>
      </w:pPr>
      <w:r w:rsidRPr="00DF4641">
        <w:rPr>
          <w:rFonts w:ascii="Times New Roman" w:hAnsi="Times New Roman" w:cs="Times New Roman"/>
          <w:b/>
          <w:sz w:val="28"/>
          <w:szCs w:val="28"/>
        </w:rPr>
        <w:lastRenderedPageBreak/>
        <w:t>Примеры экзаменационных программ</w:t>
      </w:r>
    </w:p>
    <w:p w:rsidR="001C539B" w:rsidRPr="00DF4641" w:rsidRDefault="001C539B" w:rsidP="001C539B">
      <w:pPr>
        <w:ind w:left="567" w:right="-27" w:firstLine="567"/>
        <w:rPr>
          <w:rFonts w:ascii="Times New Roman" w:hAnsi="Times New Roman" w:cs="Times New Roman"/>
          <w:sz w:val="28"/>
          <w:szCs w:val="28"/>
        </w:rPr>
      </w:pPr>
    </w:p>
    <w:p w:rsidR="001C539B" w:rsidRPr="00DF4641" w:rsidRDefault="001C539B" w:rsidP="001C539B">
      <w:pPr>
        <w:ind w:left="567" w:right="-27" w:firstLine="567"/>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ind w:left="567" w:right="-27" w:firstLine="567"/>
        <w:rPr>
          <w:rFonts w:ascii="Times New Roman" w:hAnsi="Times New Roman" w:cs="Times New Roman"/>
          <w:sz w:val="28"/>
          <w:szCs w:val="28"/>
        </w:rPr>
      </w:pPr>
      <w:proofErr w:type="gramStart"/>
      <w:r w:rsidRPr="00DF4641">
        <w:rPr>
          <w:rFonts w:ascii="Times New Roman" w:hAnsi="Times New Roman" w:cs="Times New Roman"/>
          <w:sz w:val="28"/>
          <w:szCs w:val="28"/>
        </w:rPr>
        <w:t>Абелев</w:t>
      </w:r>
      <w:proofErr w:type="gramEnd"/>
      <w:r w:rsidRPr="00DF4641">
        <w:rPr>
          <w:rFonts w:ascii="Times New Roman" w:hAnsi="Times New Roman" w:cs="Times New Roman"/>
          <w:sz w:val="28"/>
          <w:szCs w:val="28"/>
        </w:rPr>
        <w:t xml:space="preserve">  Осенняя песенка.</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Кунц</w:t>
      </w:r>
      <w:proofErr w:type="spellEnd"/>
      <w:r w:rsidRPr="00DF4641">
        <w:rPr>
          <w:rFonts w:ascii="Times New Roman" w:hAnsi="Times New Roman" w:cs="Times New Roman"/>
          <w:sz w:val="28"/>
          <w:szCs w:val="28"/>
        </w:rPr>
        <w:t xml:space="preserve">  Канон.</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Руббах</w:t>
      </w:r>
      <w:proofErr w:type="spellEnd"/>
      <w:r w:rsidRPr="00DF4641">
        <w:rPr>
          <w:rFonts w:ascii="Times New Roman" w:hAnsi="Times New Roman" w:cs="Times New Roman"/>
          <w:sz w:val="28"/>
          <w:szCs w:val="28"/>
        </w:rPr>
        <w:t xml:space="preserve">  Воробей.</w:t>
      </w:r>
    </w:p>
    <w:p w:rsidR="001C539B" w:rsidRPr="00DF4641" w:rsidRDefault="001C539B" w:rsidP="001C539B">
      <w:pPr>
        <w:ind w:left="567" w:right="-27" w:firstLine="567"/>
        <w:rPr>
          <w:rFonts w:ascii="Times New Roman" w:hAnsi="Times New Roman" w:cs="Times New Roman"/>
          <w:sz w:val="28"/>
          <w:szCs w:val="28"/>
        </w:rPr>
      </w:pPr>
    </w:p>
    <w:p w:rsidR="001C539B" w:rsidRPr="00DF4641" w:rsidRDefault="001C539B" w:rsidP="001C539B">
      <w:pPr>
        <w:ind w:left="567" w:right="-27" w:firstLine="567"/>
        <w:rPr>
          <w:rFonts w:ascii="Times New Roman" w:hAnsi="Times New Roman" w:cs="Times New Roman"/>
          <w:sz w:val="28"/>
          <w:szCs w:val="28"/>
        </w:rPr>
      </w:pPr>
    </w:p>
    <w:p w:rsidR="001C539B" w:rsidRPr="00DF4641" w:rsidRDefault="001C539B" w:rsidP="001C539B">
      <w:pPr>
        <w:ind w:left="567" w:right="-27" w:firstLine="567"/>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Гнесина</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Фортепиання</w:t>
      </w:r>
      <w:proofErr w:type="spellEnd"/>
      <w:r w:rsidRPr="00DF4641">
        <w:rPr>
          <w:rFonts w:ascii="Times New Roman" w:hAnsi="Times New Roman" w:cs="Times New Roman"/>
          <w:sz w:val="28"/>
          <w:szCs w:val="28"/>
        </w:rPr>
        <w:t xml:space="preserve"> азбука:№15.</w:t>
      </w:r>
    </w:p>
    <w:p w:rsidR="001C539B" w:rsidRPr="00DF4641" w:rsidRDefault="001C539B" w:rsidP="001C539B">
      <w:pPr>
        <w:ind w:left="567" w:right="-27" w:firstLine="567"/>
        <w:rPr>
          <w:rFonts w:ascii="Times New Roman" w:hAnsi="Times New Roman" w:cs="Times New Roman"/>
          <w:sz w:val="28"/>
          <w:szCs w:val="28"/>
        </w:rPr>
      </w:pPr>
      <w:r w:rsidRPr="00DF4641">
        <w:rPr>
          <w:rFonts w:ascii="Times New Roman" w:hAnsi="Times New Roman" w:cs="Times New Roman"/>
          <w:sz w:val="28"/>
          <w:szCs w:val="28"/>
        </w:rPr>
        <w:t>Аглинцева  Русская песня ля минор.</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Гедике</w:t>
      </w:r>
      <w:proofErr w:type="spellEnd"/>
      <w:proofErr w:type="gramStart"/>
      <w:r w:rsidRPr="00DF4641">
        <w:rPr>
          <w:rFonts w:ascii="Times New Roman" w:hAnsi="Times New Roman" w:cs="Times New Roman"/>
          <w:sz w:val="28"/>
          <w:szCs w:val="28"/>
        </w:rPr>
        <w:t xml:space="preserve">  С</w:t>
      </w:r>
      <w:proofErr w:type="gramEnd"/>
      <w:r w:rsidRPr="00DF4641">
        <w:rPr>
          <w:rFonts w:ascii="Times New Roman" w:hAnsi="Times New Roman" w:cs="Times New Roman"/>
          <w:sz w:val="28"/>
          <w:szCs w:val="28"/>
        </w:rPr>
        <w:t>оч.36  Русская народная песня «Заинька»</w:t>
      </w:r>
    </w:p>
    <w:p w:rsidR="001C539B" w:rsidRPr="00DF4641" w:rsidRDefault="001C539B" w:rsidP="001C539B">
      <w:pPr>
        <w:ind w:left="567" w:right="-27" w:firstLine="567"/>
        <w:rPr>
          <w:rFonts w:ascii="Times New Roman" w:hAnsi="Times New Roman" w:cs="Times New Roman"/>
          <w:sz w:val="28"/>
          <w:szCs w:val="28"/>
        </w:rPr>
      </w:pPr>
    </w:p>
    <w:p w:rsidR="001C539B" w:rsidRPr="00DF4641" w:rsidRDefault="001C539B" w:rsidP="001C539B">
      <w:pPr>
        <w:ind w:left="567" w:right="-27" w:firstLine="567"/>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Кореневская</w:t>
      </w:r>
      <w:proofErr w:type="spellEnd"/>
      <w:r w:rsidRPr="00DF4641">
        <w:rPr>
          <w:rFonts w:ascii="Times New Roman" w:hAnsi="Times New Roman" w:cs="Times New Roman"/>
          <w:sz w:val="28"/>
          <w:szCs w:val="28"/>
        </w:rPr>
        <w:t xml:space="preserve">  Дождик.</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Л.Моцарт</w:t>
      </w:r>
      <w:proofErr w:type="spellEnd"/>
      <w:r w:rsidRPr="00DF4641">
        <w:rPr>
          <w:rFonts w:ascii="Times New Roman" w:hAnsi="Times New Roman" w:cs="Times New Roman"/>
          <w:sz w:val="28"/>
          <w:szCs w:val="28"/>
        </w:rPr>
        <w:t xml:space="preserve">   Менуэт ре минор.</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Салютринская</w:t>
      </w:r>
      <w:proofErr w:type="spellEnd"/>
      <w:r w:rsidRPr="00DF4641">
        <w:rPr>
          <w:rFonts w:ascii="Times New Roman" w:hAnsi="Times New Roman" w:cs="Times New Roman"/>
          <w:sz w:val="28"/>
          <w:szCs w:val="28"/>
        </w:rPr>
        <w:t xml:space="preserve">  Сонатина Ре мажор.</w:t>
      </w:r>
    </w:p>
    <w:p w:rsidR="001C539B" w:rsidRPr="00DF4641" w:rsidRDefault="001C539B" w:rsidP="001C539B">
      <w:pPr>
        <w:ind w:left="567" w:right="-27" w:firstLine="567"/>
        <w:rPr>
          <w:rFonts w:ascii="Times New Roman" w:hAnsi="Times New Roman" w:cs="Times New Roman"/>
          <w:sz w:val="28"/>
          <w:szCs w:val="28"/>
        </w:rPr>
      </w:pPr>
    </w:p>
    <w:p w:rsidR="001C539B" w:rsidRPr="00DF4641" w:rsidRDefault="001C539B" w:rsidP="001C539B">
      <w:pPr>
        <w:ind w:left="567" w:right="-27" w:firstLine="567"/>
        <w:rPr>
          <w:rFonts w:ascii="Times New Roman" w:hAnsi="Times New Roman" w:cs="Times New Roman"/>
          <w:sz w:val="28"/>
          <w:szCs w:val="28"/>
        </w:rPr>
      </w:pPr>
      <w:r w:rsidRPr="00DF4641">
        <w:rPr>
          <w:rFonts w:ascii="Times New Roman" w:hAnsi="Times New Roman" w:cs="Times New Roman"/>
          <w:sz w:val="28"/>
          <w:szCs w:val="28"/>
        </w:rPr>
        <w:t>Вариант 4.</w:t>
      </w:r>
    </w:p>
    <w:p w:rsidR="001C539B" w:rsidRPr="00DF4641" w:rsidRDefault="001C539B" w:rsidP="001C539B">
      <w:pPr>
        <w:ind w:left="567" w:right="-27" w:firstLine="567"/>
        <w:rPr>
          <w:rFonts w:ascii="Times New Roman" w:hAnsi="Times New Roman" w:cs="Times New Roman"/>
          <w:sz w:val="28"/>
          <w:szCs w:val="28"/>
        </w:rPr>
      </w:pPr>
      <w:proofErr w:type="spellStart"/>
      <w:r w:rsidRPr="00DF4641">
        <w:rPr>
          <w:rFonts w:ascii="Times New Roman" w:hAnsi="Times New Roman" w:cs="Times New Roman"/>
          <w:sz w:val="28"/>
          <w:szCs w:val="28"/>
        </w:rPr>
        <w:t>Гнесина</w:t>
      </w:r>
      <w:proofErr w:type="spellEnd"/>
      <w:r w:rsidRPr="00DF4641">
        <w:rPr>
          <w:rFonts w:ascii="Times New Roman" w:hAnsi="Times New Roman" w:cs="Times New Roman"/>
          <w:sz w:val="28"/>
          <w:szCs w:val="28"/>
        </w:rPr>
        <w:t xml:space="preserve"> Е. Маленькие этюды: № 11.</w:t>
      </w:r>
    </w:p>
    <w:p w:rsidR="001C539B" w:rsidRPr="00DF4641" w:rsidRDefault="001C539B" w:rsidP="001C539B">
      <w:pPr>
        <w:pStyle w:val="a6"/>
        <w:widowControl/>
        <w:autoSpaceDE/>
        <w:ind w:left="567" w:right="-27" w:firstLine="567"/>
        <w:rPr>
          <w:sz w:val="28"/>
          <w:szCs w:val="28"/>
        </w:rPr>
      </w:pPr>
      <w:r w:rsidRPr="00DF4641">
        <w:rPr>
          <w:sz w:val="28"/>
          <w:szCs w:val="28"/>
        </w:rPr>
        <w:t>Литовко Ю. Пастушок (канон).</w:t>
      </w:r>
    </w:p>
    <w:p w:rsidR="001C539B" w:rsidRPr="00DF4641" w:rsidRDefault="001C539B" w:rsidP="001C539B">
      <w:pPr>
        <w:pStyle w:val="a6"/>
        <w:widowControl/>
        <w:autoSpaceDE/>
        <w:ind w:left="567" w:right="-27" w:firstLine="567"/>
        <w:rPr>
          <w:sz w:val="28"/>
          <w:szCs w:val="28"/>
        </w:rPr>
      </w:pPr>
      <w:r w:rsidRPr="00DF4641">
        <w:rPr>
          <w:sz w:val="28"/>
          <w:szCs w:val="28"/>
        </w:rPr>
        <w:t>Осокин М. Вечерняя гармония.</w:t>
      </w:r>
    </w:p>
    <w:p w:rsidR="001C539B" w:rsidRPr="00DF4641" w:rsidRDefault="001C539B" w:rsidP="001C539B">
      <w:pPr>
        <w:ind w:left="567" w:right="-27" w:firstLine="567"/>
        <w:rPr>
          <w:rFonts w:ascii="Times New Roman" w:hAnsi="Times New Roman" w:cs="Times New Roman"/>
          <w:sz w:val="28"/>
          <w:szCs w:val="28"/>
        </w:rPr>
      </w:pPr>
    </w:p>
    <w:p w:rsidR="001C539B" w:rsidRPr="00DF4641" w:rsidRDefault="001C539B" w:rsidP="001C539B">
      <w:pPr>
        <w:ind w:left="567" w:right="-27" w:firstLine="567"/>
        <w:rPr>
          <w:rFonts w:ascii="Times New Roman" w:hAnsi="Times New Roman" w:cs="Times New Roman"/>
          <w:sz w:val="28"/>
          <w:szCs w:val="28"/>
        </w:rPr>
      </w:pPr>
      <w:r w:rsidRPr="00DF4641">
        <w:rPr>
          <w:rFonts w:ascii="Times New Roman" w:hAnsi="Times New Roman" w:cs="Times New Roman"/>
          <w:sz w:val="28"/>
          <w:szCs w:val="28"/>
        </w:rPr>
        <w:t>Вариант 5.</w:t>
      </w:r>
    </w:p>
    <w:p w:rsidR="001C539B" w:rsidRPr="00DF4641" w:rsidRDefault="001C539B" w:rsidP="001C539B">
      <w:pPr>
        <w:ind w:left="567" w:right="-27" w:firstLine="567"/>
        <w:rPr>
          <w:rFonts w:ascii="Times New Roman" w:hAnsi="Times New Roman" w:cs="Times New Roman"/>
          <w:sz w:val="28"/>
          <w:szCs w:val="28"/>
        </w:rPr>
      </w:pPr>
      <w:r w:rsidRPr="00DF4641">
        <w:rPr>
          <w:rFonts w:ascii="Times New Roman" w:hAnsi="Times New Roman" w:cs="Times New Roman"/>
          <w:sz w:val="28"/>
          <w:szCs w:val="28"/>
        </w:rPr>
        <w:t>Бетховен Л. Сонатина Соль-мажор, 1 часть</w:t>
      </w:r>
    </w:p>
    <w:p w:rsidR="001C539B" w:rsidRPr="00DF4641" w:rsidRDefault="001C539B" w:rsidP="001C539B">
      <w:pPr>
        <w:pStyle w:val="a6"/>
        <w:widowControl/>
        <w:autoSpaceDE/>
        <w:ind w:left="567" w:right="-27" w:firstLine="567"/>
        <w:rPr>
          <w:sz w:val="28"/>
          <w:szCs w:val="28"/>
        </w:rPr>
      </w:pPr>
      <w:proofErr w:type="spellStart"/>
      <w:r w:rsidRPr="00DF4641">
        <w:rPr>
          <w:sz w:val="28"/>
          <w:szCs w:val="28"/>
        </w:rPr>
        <w:t>Штейбельт</w:t>
      </w:r>
      <w:proofErr w:type="spellEnd"/>
      <w:r w:rsidRPr="00DF4641">
        <w:rPr>
          <w:sz w:val="28"/>
          <w:szCs w:val="28"/>
        </w:rPr>
        <w:t xml:space="preserve"> Д. Соч. 33. Адажио.</w:t>
      </w:r>
    </w:p>
    <w:p w:rsidR="001C539B" w:rsidRPr="00DF4641" w:rsidRDefault="001C539B" w:rsidP="001C539B">
      <w:pPr>
        <w:pStyle w:val="a6"/>
        <w:widowControl/>
        <w:autoSpaceDE/>
        <w:ind w:left="567" w:right="-27" w:firstLine="567"/>
        <w:rPr>
          <w:sz w:val="28"/>
          <w:szCs w:val="28"/>
        </w:rPr>
      </w:pPr>
      <w:proofErr w:type="spellStart"/>
      <w:r w:rsidRPr="00DF4641">
        <w:rPr>
          <w:sz w:val="28"/>
          <w:szCs w:val="28"/>
        </w:rPr>
        <w:t>Литкова</w:t>
      </w:r>
      <w:proofErr w:type="spellEnd"/>
      <w:r w:rsidRPr="00DF4641">
        <w:rPr>
          <w:sz w:val="28"/>
          <w:szCs w:val="28"/>
        </w:rPr>
        <w:t xml:space="preserve"> И. «Кукла танцует»</w:t>
      </w:r>
    </w:p>
    <w:p w:rsidR="001C539B" w:rsidRPr="00DF4641" w:rsidRDefault="001C539B" w:rsidP="001C539B">
      <w:pPr>
        <w:kinsoku w:val="0"/>
        <w:overflowPunct w:val="0"/>
        <w:spacing w:before="9"/>
        <w:ind w:left="567" w:right="-27" w:firstLine="567"/>
        <w:rPr>
          <w:rFonts w:ascii="Times New Roman" w:hAnsi="Times New Roman" w:cs="Times New Roman"/>
          <w:sz w:val="24"/>
          <w:szCs w:val="24"/>
        </w:rPr>
      </w:pPr>
    </w:p>
    <w:p w:rsidR="001C539B" w:rsidRDefault="001C539B" w:rsidP="001C539B">
      <w:pPr>
        <w:pStyle w:val="a6"/>
        <w:tabs>
          <w:tab w:val="left" w:pos="-2127"/>
        </w:tabs>
        <w:kinsoku w:val="0"/>
        <w:overflowPunct w:val="0"/>
        <w:ind w:left="567" w:right="-27" w:firstLine="567"/>
        <w:rPr>
          <w:b/>
          <w:sz w:val="28"/>
          <w:szCs w:val="28"/>
        </w:rPr>
      </w:pPr>
      <w:r>
        <w:rPr>
          <w:b/>
          <w:sz w:val="28"/>
          <w:szCs w:val="28"/>
        </w:rPr>
        <w:t>2 год обучения</w:t>
      </w:r>
    </w:p>
    <w:p w:rsidR="001C539B" w:rsidRDefault="001C539B" w:rsidP="001C539B">
      <w:pPr>
        <w:kinsoku w:val="0"/>
        <w:overflowPunct w:val="0"/>
        <w:spacing w:before="4"/>
        <w:ind w:left="567" w:right="-27" w:firstLine="567"/>
        <w:rPr>
          <w:sz w:val="15"/>
          <w:szCs w:val="15"/>
        </w:rPr>
      </w:pPr>
    </w:p>
    <w:p w:rsidR="001C539B" w:rsidRDefault="001C539B" w:rsidP="001C539B">
      <w:pPr>
        <w:pStyle w:val="a6"/>
        <w:tabs>
          <w:tab w:val="left" w:pos="-993"/>
        </w:tabs>
        <w:kinsoku w:val="0"/>
        <w:overflowPunct w:val="0"/>
        <w:ind w:left="567" w:right="-27" w:firstLine="567"/>
        <w:rPr>
          <w:sz w:val="28"/>
          <w:szCs w:val="28"/>
        </w:rPr>
      </w:pPr>
      <w:r>
        <w:rPr>
          <w:sz w:val="28"/>
          <w:szCs w:val="28"/>
        </w:rPr>
        <w:t xml:space="preserve">Специальность и чтение с листа         </w:t>
      </w:r>
      <w:r>
        <w:rPr>
          <w:i/>
          <w:iCs/>
          <w:sz w:val="28"/>
          <w:szCs w:val="28"/>
        </w:rPr>
        <w:t xml:space="preserve">2 </w:t>
      </w:r>
      <w:r>
        <w:rPr>
          <w:sz w:val="28"/>
          <w:szCs w:val="28"/>
        </w:rPr>
        <w:t xml:space="preserve">часа в неделю </w:t>
      </w:r>
    </w:p>
    <w:p w:rsidR="001C539B" w:rsidRDefault="001C539B" w:rsidP="001C539B">
      <w:pPr>
        <w:pStyle w:val="a6"/>
        <w:kinsoku w:val="0"/>
        <w:overflowPunct w:val="0"/>
        <w:ind w:left="567" w:right="-27" w:firstLine="567"/>
        <w:rPr>
          <w:sz w:val="28"/>
          <w:szCs w:val="28"/>
        </w:rPr>
      </w:pPr>
      <w:r>
        <w:rPr>
          <w:sz w:val="28"/>
          <w:szCs w:val="28"/>
        </w:rPr>
        <w:t xml:space="preserve">Самостоятельная работа                      не менее </w:t>
      </w:r>
      <w:r>
        <w:rPr>
          <w:i/>
          <w:iCs/>
          <w:sz w:val="28"/>
          <w:szCs w:val="28"/>
        </w:rPr>
        <w:t xml:space="preserve">3 </w:t>
      </w:r>
      <w:r>
        <w:rPr>
          <w:sz w:val="28"/>
          <w:szCs w:val="28"/>
        </w:rPr>
        <w:t xml:space="preserve">часов  в   неделю                                                                                                                                                                                                                                                                                                                                                                                                    </w:t>
      </w:r>
    </w:p>
    <w:p w:rsidR="001C539B" w:rsidRDefault="001C539B" w:rsidP="001C539B">
      <w:pPr>
        <w:pStyle w:val="a6"/>
        <w:kinsoku w:val="0"/>
        <w:overflowPunct w:val="0"/>
        <w:spacing w:before="6"/>
        <w:ind w:left="567" w:right="-27" w:firstLine="567"/>
        <w:rPr>
          <w:sz w:val="28"/>
          <w:szCs w:val="28"/>
        </w:rPr>
      </w:pPr>
      <w:r>
        <w:rPr>
          <w:sz w:val="28"/>
          <w:szCs w:val="28"/>
        </w:rPr>
        <w:t xml:space="preserve">Консультации                                       </w:t>
      </w:r>
      <w:r>
        <w:rPr>
          <w:i/>
          <w:iCs/>
          <w:sz w:val="28"/>
          <w:szCs w:val="28"/>
        </w:rPr>
        <w:t xml:space="preserve">8 </w:t>
      </w:r>
      <w:r>
        <w:rPr>
          <w:sz w:val="28"/>
          <w:szCs w:val="28"/>
        </w:rPr>
        <w:t>часов в год</w:t>
      </w:r>
    </w:p>
    <w:p w:rsidR="001C539B" w:rsidRDefault="001C539B" w:rsidP="001C539B">
      <w:pPr>
        <w:kinsoku w:val="0"/>
        <w:overflowPunct w:val="0"/>
        <w:ind w:left="567" w:right="-27" w:firstLine="567"/>
        <w:rPr>
          <w:sz w:val="28"/>
          <w:szCs w:val="28"/>
        </w:rPr>
      </w:pPr>
    </w:p>
    <w:p w:rsidR="001C539B" w:rsidRDefault="001C539B" w:rsidP="001C539B">
      <w:pPr>
        <w:pStyle w:val="a6"/>
        <w:kinsoku w:val="0"/>
        <w:overflowPunct w:val="0"/>
        <w:ind w:left="567" w:firstLine="567"/>
        <w:jc w:val="both"/>
        <w:rPr>
          <w:sz w:val="28"/>
          <w:szCs w:val="28"/>
        </w:rPr>
      </w:pPr>
      <w:r>
        <w:rPr>
          <w:sz w:val="28"/>
          <w:szCs w:val="28"/>
        </w:rPr>
        <w:t>За учебный год учащийся должен сыграть два зачета в первом полугодии, во втором полугодии - зачет и переводной экзамен.</w:t>
      </w:r>
    </w:p>
    <w:p w:rsidR="001C539B" w:rsidRDefault="001C539B" w:rsidP="001C539B">
      <w:pPr>
        <w:pStyle w:val="a6"/>
        <w:kinsoku w:val="0"/>
        <w:overflowPunct w:val="0"/>
        <w:ind w:left="567" w:firstLine="567"/>
        <w:jc w:val="both"/>
        <w:rPr>
          <w:sz w:val="28"/>
          <w:szCs w:val="28"/>
        </w:rPr>
      </w:pPr>
      <w:r>
        <w:rPr>
          <w:sz w:val="28"/>
          <w:szCs w:val="28"/>
        </w:rPr>
        <w:t>Второй зачет - полифония и пьеса. Зачетов может быть и больше, если ученик успевает проходить много произведений.</w:t>
      </w:r>
    </w:p>
    <w:p w:rsidR="001C539B" w:rsidRDefault="001C539B" w:rsidP="001C539B">
      <w:pPr>
        <w:pStyle w:val="a6"/>
        <w:kinsoku w:val="0"/>
        <w:overflowPunct w:val="0"/>
        <w:ind w:left="567" w:firstLine="567"/>
        <w:jc w:val="both"/>
        <w:rPr>
          <w:sz w:val="28"/>
          <w:szCs w:val="28"/>
        </w:rPr>
      </w:pPr>
      <w:r>
        <w:rPr>
          <w:sz w:val="28"/>
          <w:szCs w:val="28"/>
        </w:rPr>
        <w:t>Переводной экзамен – крупная форма и пьеса.</w:t>
      </w:r>
    </w:p>
    <w:p w:rsidR="001C539B" w:rsidRDefault="001C539B" w:rsidP="001C539B">
      <w:pPr>
        <w:pStyle w:val="a6"/>
        <w:kinsoku w:val="0"/>
        <w:overflowPunct w:val="0"/>
        <w:spacing w:before="3"/>
        <w:ind w:left="567" w:right="-141" w:firstLine="567"/>
        <w:rPr>
          <w:sz w:val="28"/>
          <w:szCs w:val="28"/>
        </w:rPr>
      </w:pPr>
      <w:r>
        <w:rPr>
          <w:sz w:val="28"/>
          <w:szCs w:val="28"/>
        </w:rPr>
        <w:t>Годовые требования:</w:t>
      </w:r>
    </w:p>
    <w:p w:rsidR="001C539B" w:rsidRDefault="001C539B" w:rsidP="001C539B">
      <w:pPr>
        <w:pStyle w:val="a6"/>
        <w:numPr>
          <w:ilvl w:val="0"/>
          <w:numId w:val="12"/>
        </w:numPr>
        <w:tabs>
          <w:tab w:val="left" w:pos="984"/>
        </w:tabs>
        <w:kinsoku w:val="0"/>
        <w:overflowPunct w:val="0"/>
        <w:spacing w:before="4"/>
        <w:ind w:left="567" w:right="-141" w:firstLine="567"/>
        <w:rPr>
          <w:sz w:val="28"/>
          <w:szCs w:val="28"/>
        </w:rPr>
      </w:pPr>
      <w:r>
        <w:rPr>
          <w:sz w:val="28"/>
          <w:szCs w:val="28"/>
        </w:rPr>
        <w:t xml:space="preserve">2-3 </w:t>
      </w:r>
      <w:proofErr w:type="gramStart"/>
      <w:r>
        <w:rPr>
          <w:sz w:val="28"/>
          <w:szCs w:val="28"/>
        </w:rPr>
        <w:t>полифонических</w:t>
      </w:r>
      <w:proofErr w:type="gramEnd"/>
      <w:r>
        <w:rPr>
          <w:sz w:val="28"/>
          <w:szCs w:val="28"/>
        </w:rPr>
        <w:t xml:space="preserve"> произведения,</w:t>
      </w:r>
    </w:p>
    <w:p w:rsidR="001C539B" w:rsidRDefault="001C539B" w:rsidP="001C539B">
      <w:pPr>
        <w:pStyle w:val="a6"/>
        <w:numPr>
          <w:ilvl w:val="0"/>
          <w:numId w:val="12"/>
        </w:numPr>
        <w:tabs>
          <w:tab w:val="left" w:pos="984"/>
        </w:tabs>
        <w:kinsoku w:val="0"/>
        <w:overflowPunct w:val="0"/>
        <w:ind w:left="567" w:right="-141" w:firstLine="567"/>
        <w:rPr>
          <w:sz w:val="28"/>
          <w:szCs w:val="28"/>
        </w:rPr>
      </w:pPr>
      <w:r>
        <w:rPr>
          <w:sz w:val="28"/>
          <w:szCs w:val="28"/>
        </w:rPr>
        <w:t>2 крупные формы,</w:t>
      </w:r>
    </w:p>
    <w:p w:rsidR="001C539B" w:rsidRDefault="001C539B" w:rsidP="001C539B">
      <w:pPr>
        <w:pStyle w:val="a6"/>
        <w:numPr>
          <w:ilvl w:val="0"/>
          <w:numId w:val="12"/>
        </w:numPr>
        <w:tabs>
          <w:tab w:val="left" w:pos="984"/>
        </w:tabs>
        <w:kinsoku w:val="0"/>
        <w:overflowPunct w:val="0"/>
        <w:ind w:left="567" w:right="-141" w:firstLine="567"/>
        <w:rPr>
          <w:sz w:val="28"/>
          <w:szCs w:val="28"/>
        </w:rPr>
      </w:pPr>
      <w:r>
        <w:rPr>
          <w:sz w:val="28"/>
          <w:szCs w:val="28"/>
        </w:rPr>
        <w:t>4-6 этюдов,</w:t>
      </w:r>
    </w:p>
    <w:p w:rsidR="001C539B" w:rsidRDefault="001C539B" w:rsidP="001C539B">
      <w:pPr>
        <w:pStyle w:val="a6"/>
        <w:numPr>
          <w:ilvl w:val="0"/>
          <w:numId w:val="12"/>
        </w:numPr>
        <w:tabs>
          <w:tab w:val="left" w:pos="984"/>
        </w:tabs>
        <w:kinsoku w:val="0"/>
        <w:overflowPunct w:val="0"/>
        <w:ind w:left="567" w:right="-141" w:firstLine="567"/>
        <w:rPr>
          <w:sz w:val="28"/>
          <w:szCs w:val="28"/>
        </w:rPr>
      </w:pPr>
      <w:r>
        <w:rPr>
          <w:sz w:val="28"/>
          <w:szCs w:val="28"/>
        </w:rPr>
        <w:t>4-6 пьес различного характера.</w:t>
      </w:r>
    </w:p>
    <w:p w:rsidR="001C539B" w:rsidRDefault="001C539B" w:rsidP="001C539B">
      <w:pPr>
        <w:pStyle w:val="a6"/>
        <w:ind w:left="567" w:right="-141" w:firstLine="567"/>
      </w:pPr>
    </w:p>
    <w:p w:rsidR="001C539B" w:rsidRDefault="001C539B" w:rsidP="001C539B">
      <w:pPr>
        <w:pStyle w:val="a6"/>
        <w:tabs>
          <w:tab w:val="left" w:pos="-1276"/>
        </w:tabs>
        <w:kinsoku w:val="0"/>
        <w:overflowPunct w:val="0"/>
        <w:ind w:left="567" w:firstLine="567"/>
        <w:jc w:val="both"/>
        <w:rPr>
          <w:sz w:val="28"/>
          <w:szCs w:val="28"/>
        </w:rPr>
      </w:pPr>
      <w:r>
        <w:rPr>
          <w:sz w:val="28"/>
          <w:szCs w:val="28"/>
        </w:rPr>
        <w:t>Развитие навыков чтения с листа, игра легких ансамблей с преподавателем, работа над гаммами и упражнениями.</w:t>
      </w:r>
    </w:p>
    <w:p w:rsidR="001C539B" w:rsidRDefault="001C539B" w:rsidP="001C539B">
      <w:pPr>
        <w:kinsoku w:val="0"/>
        <w:overflowPunct w:val="0"/>
        <w:ind w:left="567" w:firstLine="567"/>
        <w:rPr>
          <w:sz w:val="28"/>
          <w:szCs w:val="28"/>
        </w:rPr>
      </w:pPr>
    </w:p>
    <w:p w:rsidR="001C539B" w:rsidRDefault="001C539B" w:rsidP="001C539B">
      <w:pPr>
        <w:kinsoku w:val="0"/>
        <w:overflowPunct w:val="0"/>
        <w:rPr>
          <w:sz w:val="28"/>
          <w:szCs w:val="28"/>
        </w:rPr>
      </w:pPr>
    </w:p>
    <w:p w:rsidR="001C539B" w:rsidRDefault="001C539B" w:rsidP="001C539B">
      <w:pPr>
        <w:pStyle w:val="a6"/>
        <w:kinsoku w:val="0"/>
        <w:overflowPunct w:val="0"/>
        <w:ind w:left="567" w:right="-27"/>
        <w:rPr>
          <w:b/>
          <w:sz w:val="28"/>
          <w:szCs w:val="28"/>
        </w:rPr>
      </w:pPr>
      <w:r>
        <w:rPr>
          <w:b/>
          <w:sz w:val="28"/>
          <w:szCs w:val="28"/>
        </w:rPr>
        <w:t>Примерный репертуарный список</w:t>
      </w:r>
      <w:r>
        <w:rPr>
          <w:b/>
          <w:bCs/>
          <w:sz w:val="28"/>
          <w:szCs w:val="28"/>
        </w:rPr>
        <w:t>:</w:t>
      </w:r>
    </w:p>
    <w:p w:rsidR="001C539B" w:rsidRDefault="001C539B" w:rsidP="001C539B">
      <w:pPr>
        <w:kinsoku w:val="0"/>
        <w:overflowPunct w:val="0"/>
        <w:spacing w:before="2"/>
        <w:ind w:left="567" w:right="-27"/>
        <w:rPr>
          <w:sz w:val="16"/>
          <w:szCs w:val="16"/>
        </w:rPr>
      </w:pPr>
    </w:p>
    <w:p w:rsidR="001C539B" w:rsidRDefault="001C539B" w:rsidP="001C539B">
      <w:pPr>
        <w:pStyle w:val="a6"/>
        <w:numPr>
          <w:ilvl w:val="1"/>
          <w:numId w:val="8"/>
        </w:numPr>
        <w:tabs>
          <w:tab w:val="left" w:pos="-1418"/>
        </w:tabs>
        <w:kinsoku w:val="0"/>
        <w:overflowPunct w:val="0"/>
        <w:ind w:left="567" w:right="-27" w:firstLine="0"/>
        <w:rPr>
          <w:b/>
          <w:i/>
          <w:sz w:val="28"/>
          <w:szCs w:val="28"/>
        </w:rPr>
      </w:pPr>
      <w:r>
        <w:rPr>
          <w:b/>
          <w:i/>
          <w:sz w:val="28"/>
          <w:szCs w:val="28"/>
        </w:rPr>
        <w:t>Полифонические произведения</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Беркович И. 25 легких  пьес для фортепиано: Канон</w:t>
      </w:r>
    </w:p>
    <w:p w:rsidR="001C539B" w:rsidRPr="00DF4641" w:rsidRDefault="001C539B" w:rsidP="001C539B">
      <w:pPr>
        <w:ind w:left="567" w:right="-27"/>
        <w:jc w:val="both"/>
        <w:rPr>
          <w:rFonts w:ascii="Times New Roman" w:hAnsi="Times New Roman" w:cs="Times New Roman"/>
          <w:sz w:val="28"/>
          <w:szCs w:val="28"/>
        </w:rPr>
      </w:pPr>
      <w:proofErr w:type="spellStart"/>
      <w:r w:rsidRPr="00DF4641">
        <w:rPr>
          <w:rFonts w:ascii="Times New Roman" w:hAnsi="Times New Roman" w:cs="Times New Roman"/>
          <w:sz w:val="28"/>
          <w:szCs w:val="28"/>
        </w:rPr>
        <w:t>Гедике</w:t>
      </w:r>
      <w:proofErr w:type="spellEnd"/>
      <w:r w:rsidRPr="00DF4641">
        <w:rPr>
          <w:rFonts w:ascii="Times New Roman" w:hAnsi="Times New Roman" w:cs="Times New Roman"/>
          <w:sz w:val="28"/>
          <w:szCs w:val="28"/>
        </w:rPr>
        <w:t xml:space="preserve">  А. Соч.36. 60 легких фортепианных  пьес  для  начинающих.</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Тетр.1:Фугато</w:t>
      </w:r>
    </w:p>
    <w:p w:rsidR="001C539B" w:rsidRPr="00DF4641" w:rsidRDefault="001C539B" w:rsidP="001C539B">
      <w:pPr>
        <w:ind w:left="567" w:right="-27"/>
        <w:jc w:val="both"/>
        <w:rPr>
          <w:rFonts w:ascii="Times New Roman" w:hAnsi="Times New Roman" w:cs="Times New Roman"/>
          <w:sz w:val="28"/>
          <w:szCs w:val="28"/>
        </w:rPr>
      </w:pPr>
      <w:proofErr w:type="spellStart"/>
      <w:r w:rsidRPr="00DF4641">
        <w:rPr>
          <w:rFonts w:ascii="Times New Roman" w:hAnsi="Times New Roman" w:cs="Times New Roman"/>
          <w:sz w:val="28"/>
          <w:szCs w:val="28"/>
        </w:rPr>
        <w:t>Гуммель</w:t>
      </w:r>
      <w:proofErr w:type="spellEnd"/>
      <w:r w:rsidRPr="00DF4641">
        <w:rPr>
          <w:rFonts w:ascii="Times New Roman" w:hAnsi="Times New Roman" w:cs="Times New Roman"/>
          <w:sz w:val="28"/>
          <w:szCs w:val="28"/>
        </w:rPr>
        <w:t xml:space="preserve"> И. Пьесы: Фа мажор,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мажор</w:t>
      </w:r>
      <w:proofErr w:type="gramEnd"/>
      <w:r w:rsidRPr="00DF4641">
        <w:rPr>
          <w:rFonts w:ascii="Times New Roman" w:hAnsi="Times New Roman" w:cs="Times New Roman"/>
          <w:sz w:val="28"/>
          <w:szCs w:val="28"/>
        </w:rPr>
        <w:t>, ре минор</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Кригер И. Менуэт ля минор</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Моцарт Л. Менуэт, Бурре</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 xml:space="preserve">Полифонические пьесы: </w:t>
      </w: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w:t>
      </w:r>
      <w:r w:rsidRPr="00DF4641">
        <w:rPr>
          <w:rFonts w:ascii="Times New Roman" w:hAnsi="Times New Roman" w:cs="Times New Roman"/>
          <w:sz w:val="28"/>
          <w:szCs w:val="28"/>
          <w:lang w:val="en-US"/>
        </w:rPr>
        <w:t>IV</w:t>
      </w:r>
      <w:r w:rsidRPr="00DF4641">
        <w:rPr>
          <w:rFonts w:ascii="Times New Roman" w:hAnsi="Times New Roman" w:cs="Times New Roman"/>
          <w:sz w:val="28"/>
          <w:szCs w:val="28"/>
        </w:rPr>
        <w:t xml:space="preserve"> кл .ДМШ (БЮП).</w:t>
      </w:r>
      <w:proofErr w:type="gramEnd"/>
      <w:r w:rsidRPr="00DF4641">
        <w:rPr>
          <w:rFonts w:ascii="Times New Roman" w:hAnsi="Times New Roman" w:cs="Times New Roman"/>
          <w:sz w:val="28"/>
          <w:szCs w:val="28"/>
        </w:rPr>
        <w:t xml:space="preserve"> Сост. В. </w:t>
      </w:r>
      <w:proofErr w:type="spellStart"/>
      <w:r w:rsidRPr="00DF4641">
        <w:rPr>
          <w:rFonts w:ascii="Times New Roman" w:hAnsi="Times New Roman" w:cs="Times New Roman"/>
          <w:sz w:val="28"/>
          <w:szCs w:val="28"/>
        </w:rPr>
        <w:t>Натансон</w:t>
      </w:r>
      <w:proofErr w:type="spellEnd"/>
      <w:r w:rsidRPr="00DF4641">
        <w:rPr>
          <w:rFonts w:ascii="Times New Roman" w:hAnsi="Times New Roman" w:cs="Times New Roman"/>
          <w:sz w:val="28"/>
          <w:szCs w:val="28"/>
        </w:rPr>
        <w:t xml:space="preserve">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Сборник полифонических пьес. Тетр.1</w:t>
      </w:r>
      <w:proofErr w:type="gramStart"/>
      <w:r w:rsidRPr="00DF4641">
        <w:rPr>
          <w:rFonts w:ascii="Times New Roman" w:hAnsi="Times New Roman" w:cs="Times New Roman"/>
          <w:sz w:val="28"/>
          <w:szCs w:val="28"/>
        </w:rPr>
        <w:t xml:space="preserve"> С</w:t>
      </w:r>
      <w:proofErr w:type="gramEnd"/>
      <w:r w:rsidRPr="00DF4641">
        <w:rPr>
          <w:rFonts w:ascii="Times New Roman" w:hAnsi="Times New Roman" w:cs="Times New Roman"/>
          <w:sz w:val="28"/>
          <w:szCs w:val="28"/>
        </w:rPr>
        <w:t xml:space="preserve">ост. С. </w:t>
      </w:r>
      <w:proofErr w:type="spellStart"/>
      <w:r w:rsidRPr="00DF4641">
        <w:rPr>
          <w:rFonts w:ascii="Times New Roman" w:hAnsi="Times New Roman" w:cs="Times New Roman"/>
          <w:sz w:val="28"/>
          <w:szCs w:val="28"/>
        </w:rPr>
        <w:t>Ляховицкая</w:t>
      </w:r>
      <w:proofErr w:type="spellEnd"/>
      <w:r w:rsidRPr="00DF4641">
        <w:rPr>
          <w:rFonts w:ascii="Times New Roman" w:hAnsi="Times New Roman" w:cs="Times New Roman"/>
          <w:sz w:val="28"/>
          <w:szCs w:val="28"/>
        </w:rPr>
        <w:t xml:space="preserve">: русские  народные песни </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lastRenderedPageBreak/>
        <w:t>Советские композиторы - детям</w:t>
      </w:r>
      <w:proofErr w:type="gramStart"/>
      <w:r w:rsidRPr="00DF4641">
        <w:rPr>
          <w:rFonts w:ascii="Times New Roman" w:hAnsi="Times New Roman" w:cs="Times New Roman"/>
          <w:sz w:val="28"/>
          <w:szCs w:val="28"/>
        </w:rPr>
        <w:t>.Т</w:t>
      </w:r>
      <w:proofErr w:type="gramEnd"/>
      <w:r w:rsidRPr="00DF4641">
        <w:rPr>
          <w:rFonts w:ascii="Times New Roman" w:hAnsi="Times New Roman" w:cs="Times New Roman"/>
          <w:sz w:val="28"/>
          <w:szCs w:val="28"/>
        </w:rPr>
        <w:t>етр.1.Сост.В.Натансон:</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Тигранян В. Канон</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Школа  игры  на  фортепиано. Под</w:t>
      </w:r>
      <w:proofErr w:type="gramStart"/>
      <w:r w:rsidRPr="00DF4641">
        <w:rPr>
          <w:rFonts w:ascii="Times New Roman" w:hAnsi="Times New Roman" w:cs="Times New Roman"/>
          <w:sz w:val="28"/>
          <w:szCs w:val="28"/>
        </w:rPr>
        <w:t>.</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р</w:t>
      </w:r>
      <w:proofErr w:type="gramEnd"/>
      <w:r w:rsidRPr="00DF4641">
        <w:rPr>
          <w:rFonts w:ascii="Times New Roman" w:hAnsi="Times New Roman" w:cs="Times New Roman"/>
          <w:sz w:val="28"/>
          <w:szCs w:val="28"/>
        </w:rPr>
        <w:t xml:space="preserve">ед. </w:t>
      </w:r>
      <w:proofErr w:type="spellStart"/>
      <w:r w:rsidRPr="00DF4641">
        <w:rPr>
          <w:rFonts w:ascii="Times New Roman" w:hAnsi="Times New Roman" w:cs="Times New Roman"/>
          <w:sz w:val="28"/>
          <w:szCs w:val="28"/>
        </w:rPr>
        <w:t>А.Николаева</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Бах И.С. Нотная  тетрадь Анны Магдалены  Бах: Менуэт ре  минор</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Глинка М. Полифоническая пьеса  ре минор</w:t>
      </w:r>
    </w:p>
    <w:p w:rsidR="001C539B" w:rsidRDefault="001C539B" w:rsidP="001C539B">
      <w:pPr>
        <w:kinsoku w:val="0"/>
        <w:overflowPunct w:val="0"/>
        <w:spacing w:before="2"/>
        <w:ind w:left="567" w:right="-27"/>
        <w:rPr>
          <w:sz w:val="28"/>
          <w:szCs w:val="28"/>
        </w:rPr>
      </w:pPr>
    </w:p>
    <w:p w:rsidR="001C539B" w:rsidRDefault="001C539B" w:rsidP="001C539B">
      <w:pPr>
        <w:pStyle w:val="a6"/>
        <w:numPr>
          <w:ilvl w:val="1"/>
          <w:numId w:val="8"/>
        </w:numPr>
        <w:tabs>
          <w:tab w:val="left" w:pos="832"/>
        </w:tabs>
        <w:kinsoku w:val="0"/>
        <w:overflowPunct w:val="0"/>
        <w:ind w:left="567" w:right="-27" w:firstLine="0"/>
        <w:rPr>
          <w:b/>
          <w:i/>
          <w:sz w:val="28"/>
          <w:szCs w:val="28"/>
        </w:rPr>
      </w:pPr>
      <w:r>
        <w:rPr>
          <w:b/>
          <w:i/>
          <w:sz w:val="28"/>
          <w:szCs w:val="28"/>
        </w:rPr>
        <w:t>Этюды</w:t>
      </w:r>
    </w:p>
    <w:p w:rsidR="001C539B" w:rsidRDefault="001C539B" w:rsidP="001C539B">
      <w:pPr>
        <w:ind w:left="567" w:right="-27"/>
        <w:jc w:val="both"/>
        <w:rPr>
          <w:sz w:val="28"/>
          <w:szCs w:val="28"/>
        </w:rPr>
      </w:pPr>
      <w:proofErr w:type="spellStart"/>
      <w:r>
        <w:rPr>
          <w:sz w:val="28"/>
          <w:szCs w:val="28"/>
        </w:rPr>
        <w:t>Гедике</w:t>
      </w:r>
      <w:proofErr w:type="spellEnd"/>
      <w:r>
        <w:rPr>
          <w:sz w:val="28"/>
          <w:szCs w:val="28"/>
        </w:rPr>
        <w:t xml:space="preserve">  А.</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Соч.32. 40  мелодических  этюдов  для  начинающих: №№2, 3, 7</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 xml:space="preserve">Соч.36.60 легких  фортепианных  пьес для начинающих  </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Тетр.1: №№13, 14, 22</w:t>
      </w:r>
    </w:p>
    <w:p w:rsidR="001C539B" w:rsidRPr="00DF4641" w:rsidRDefault="001C539B" w:rsidP="001C539B">
      <w:pPr>
        <w:ind w:left="567" w:right="-27"/>
        <w:jc w:val="both"/>
        <w:rPr>
          <w:rFonts w:ascii="Times New Roman" w:hAnsi="Times New Roman" w:cs="Times New Roman"/>
          <w:sz w:val="28"/>
          <w:szCs w:val="28"/>
        </w:rPr>
      </w:pPr>
      <w:proofErr w:type="spellStart"/>
      <w:r w:rsidRPr="00DF4641">
        <w:rPr>
          <w:rFonts w:ascii="Times New Roman" w:hAnsi="Times New Roman" w:cs="Times New Roman"/>
          <w:sz w:val="28"/>
          <w:szCs w:val="28"/>
        </w:rPr>
        <w:t>Гнесина</w:t>
      </w:r>
      <w:proofErr w:type="spellEnd"/>
      <w:r w:rsidRPr="00DF4641">
        <w:rPr>
          <w:rFonts w:ascii="Times New Roman" w:hAnsi="Times New Roman" w:cs="Times New Roman"/>
          <w:sz w:val="28"/>
          <w:szCs w:val="28"/>
        </w:rPr>
        <w:t xml:space="preserve">  Е.</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Маленькие этюды для начинающих: №№1-3, 9-13, 15, 19</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Подготовительные упражнения по различным видам  фортепианной техники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Фортепианная  азбука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 xml:space="preserve">Черни К. Избранные  фортепианные этюды. Под  ред. Г. </w:t>
      </w:r>
      <w:proofErr w:type="spellStart"/>
      <w:r w:rsidRPr="00DF4641">
        <w:rPr>
          <w:rFonts w:ascii="Times New Roman" w:hAnsi="Times New Roman" w:cs="Times New Roman"/>
          <w:sz w:val="28"/>
          <w:szCs w:val="28"/>
        </w:rPr>
        <w:t>Гермера</w:t>
      </w:r>
      <w:proofErr w:type="spellEnd"/>
      <w:r w:rsidRPr="00DF4641">
        <w:rPr>
          <w:rFonts w:ascii="Times New Roman" w:hAnsi="Times New Roman" w:cs="Times New Roman"/>
          <w:sz w:val="28"/>
          <w:szCs w:val="28"/>
        </w:rPr>
        <w:t>,</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 xml:space="preserve"> ч.1: №№1-6</w:t>
      </w:r>
    </w:p>
    <w:p w:rsidR="001C539B" w:rsidRPr="00DF4641" w:rsidRDefault="001C539B" w:rsidP="001C539B">
      <w:pPr>
        <w:ind w:left="567" w:right="-27"/>
        <w:jc w:val="both"/>
        <w:rPr>
          <w:rFonts w:ascii="Times New Roman" w:hAnsi="Times New Roman" w:cs="Times New Roman"/>
          <w:sz w:val="28"/>
          <w:szCs w:val="28"/>
        </w:rPr>
      </w:pPr>
      <w:proofErr w:type="spellStart"/>
      <w:r w:rsidRPr="00DF4641">
        <w:rPr>
          <w:rFonts w:ascii="Times New Roman" w:hAnsi="Times New Roman" w:cs="Times New Roman"/>
          <w:sz w:val="28"/>
          <w:szCs w:val="28"/>
        </w:rPr>
        <w:t>Шитте</w:t>
      </w:r>
      <w:proofErr w:type="spellEnd"/>
      <w:r w:rsidRPr="00DF4641">
        <w:rPr>
          <w:rFonts w:ascii="Times New Roman" w:hAnsi="Times New Roman" w:cs="Times New Roman"/>
          <w:sz w:val="28"/>
          <w:szCs w:val="28"/>
        </w:rPr>
        <w:t xml:space="preserve"> А.</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Соч.108. 25 маленьких этюдов: №№1 - 15</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Соч.160. 25 легких этюдов: №№1-20</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Сборник фортепианных пьес, этюдов и ансамблей, ч.1. Сост.</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С</w:t>
      </w:r>
      <w:proofErr w:type="gramStart"/>
      <w:r w:rsidRPr="00DF4641">
        <w:rPr>
          <w:rFonts w:ascii="Times New Roman" w:hAnsi="Times New Roman" w:cs="Times New Roman"/>
          <w:sz w:val="28"/>
          <w:szCs w:val="28"/>
        </w:rPr>
        <w:t xml:space="preserve"> .</w:t>
      </w:r>
      <w:proofErr w:type="spellStart"/>
      <w:proofErr w:type="gramEnd"/>
      <w:r w:rsidRPr="00DF4641">
        <w:rPr>
          <w:rFonts w:ascii="Times New Roman" w:hAnsi="Times New Roman" w:cs="Times New Roman"/>
          <w:sz w:val="28"/>
          <w:szCs w:val="28"/>
        </w:rPr>
        <w:t>Ляховицкая</w:t>
      </w:r>
      <w:proofErr w:type="spellEnd"/>
      <w:r w:rsidRPr="00DF4641">
        <w:rPr>
          <w:rFonts w:ascii="Times New Roman" w:hAnsi="Times New Roman" w:cs="Times New Roman"/>
          <w:sz w:val="28"/>
          <w:szCs w:val="28"/>
        </w:rPr>
        <w:t xml:space="preserve"> и Л. </w:t>
      </w:r>
      <w:proofErr w:type="spellStart"/>
      <w:r w:rsidRPr="00DF4641">
        <w:rPr>
          <w:rFonts w:ascii="Times New Roman" w:hAnsi="Times New Roman" w:cs="Times New Roman"/>
          <w:sz w:val="28"/>
          <w:szCs w:val="28"/>
        </w:rPr>
        <w:t>Баренбойм</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Школа игры на фортепиано. Под ред. А. Николаева (по  выбору)</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 xml:space="preserve">Юный пианист. Вып.1. Сост. и ред. </w:t>
      </w:r>
      <w:proofErr w:type="spellStart"/>
      <w:r w:rsidRPr="00DF4641">
        <w:rPr>
          <w:rFonts w:ascii="Times New Roman" w:hAnsi="Times New Roman" w:cs="Times New Roman"/>
          <w:sz w:val="28"/>
          <w:szCs w:val="28"/>
        </w:rPr>
        <w:t>Л.Ройзмана</w:t>
      </w:r>
      <w:proofErr w:type="spellEnd"/>
      <w:r w:rsidRPr="00DF4641">
        <w:rPr>
          <w:rFonts w:ascii="Times New Roman" w:hAnsi="Times New Roman" w:cs="Times New Roman"/>
          <w:sz w:val="28"/>
          <w:szCs w:val="28"/>
        </w:rPr>
        <w:t xml:space="preserve"> и В. </w:t>
      </w:r>
      <w:proofErr w:type="spellStart"/>
      <w:r w:rsidRPr="00DF4641">
        <w:rPr>
          <w:rFonts w:ascii="Times New Roman" w:hAnsi="Times New Roman" w:cs="Times New Roman"/>
          <w:sz w:val="28"/>
          <w:szCs w:val="28"/>
        </w:rPr>
        <w:t>Натансона</w:t>
      </w:r>
      <w:proofErr w:type="spellEnd"/>
      <w:r w:rsidRPr="00DF4641">
        <w:rPr>
          <w:rFonts w:ascii="Times New Roman" w:hAnsi="Times New Roman" w:cs="Times New Roman"/>
          <w:sz w:val="28"/>
          <w:szCs w:val="28"/>
        </w:rPr>
        <w:t>: №№1-12</w:t>
      </w:r>
    </w:p>
    <w:p w:rsidR="001C539B" w:rsidRPr="00DF4641" w:rsidRDefault="001C539B" w:rsidP="001C539B">
      <w:pPr>
        <w:kinsoku w:val="0"/>
        <w:overflowPunct w:val="0"/>
        <w:spacing w:before="6"/>
        <w:ind w:left="567" w:right="-27"/>
        <w:rPr>
          <w:rFonts w:ascii="Times New Roman" w:hAnsi="Times New Roman" w:cs="Times New Roman"/>
          <w:sz w:val="28"/>
          <w:szCs w:val="28"/>
        </w:rPr>
      </w:pPr>
    </w:p>
    <w:p w:rsidR="001C539B" w:rsidRPr="00DF4641" w:rsidRDefault="001C539B" w:rsidP="001C539B">
      <w:pPr>
        <w:pStyle w:val="a6"/>
        <w:numPr>
          <w:ilvl w:val="1"/>
          <w:numId w:val="8"/>
        </w:numPr>
        <w:tabs>
          <w:tab w:val="left" w:pos="832"/>
        </w:tabs>
        <w:kinsoku w:val="0"/>
        <w:overflowPunct w:val="0"/>
        <w:ind w:left="567" w:right="-27" w:firstLine="0"/>
        <w:rPr>
          <w:b/>
          <w:i/>
          <w:sz w:val="28"/>
          <w:szCs w:val="28"/>
        </w:rPr>
      </w:pPr>
      <w:r w:rsidRPr="00DF4641">
        <w:rPr>
          <w:b/>
          <w:i/>
          <w:sz w:val="28"/>
          <w:szCs w:val="28"/>
        </w:rPr>
        <w:lastRenderedPageBreak/>
        <w:t>Крупная форма</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Рейнеке К. Соч.136. Аллегро модерато</w:t>
      </w:r>
    </w:p>
    <w:p w:rsidR="001C539B" w:rsidRPr="00DF4641" w:rsidRDefault="001C539B" w:rsidP="001C539B">
      <w:pPr>
        <w:ind w:left="567" w:right="-27"/>
        <w:jc w:val="both"/>
        <w:rPr>
          <w:rFonts w:ascii="Times New Roman" w:hAnsi="Times New Roman" w:cs="Times New Roman"/>
          <w:sz w:val="28"/>
          <w:szCs w:val="28"/>
        </w:rPr>
      </w:pPr>
      <w:proofErr w:type="spellStart"/>
      <w:r w:rsidRPr="00DF4641">
        <w:rPr>
          <w:rFonts w:ascii="Times New Roman" w:hAnsi="Times New Roman" w:cs="Times New Roman"/>
          <w:sz w:val="28"/>
          <w:szCs w:val="28"/>
        </w:rPr>
        <w:t>Штейбельт</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Д.Сонатина</w:t>
      </w:r>
      <w:proofErr w:type="spell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 ч.1</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 xml:space="preserve">Хрестоматия педагогического репертуара для фортепиано Вып.1 </w:t>
      </w:r>
    </w:p>
    <w:p w:rsidR="001C539B" w:rsidRPr="00DF4641" w:rsidRDefault="001C539B" w:rsidP="001C539B">
      <w:pPr>
        <w:ind w:left="567" w:right="-2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w:t>
      </w:r>
      <w:r w:rsidRPr="00DF4641">
        <w:rPr>
          <w:rFonts w:ascii="Times New Roman" w:hAnsi="Times New Roman" w:cs="Times New Roman"/>
          <w:sz w:val="28"/>
          <w:szCs w:val="28"/>
          <w:lang w:val="en-US"/>
        </w:rPr>
        <w:t>II</w:t>
      </w:r>
      <w:r w:rsidRPr="00DF4641">
        <w:rPr>
          <w:rFonts w:ascii="Times New Roman" w:hAnsi="Times New Roman" w:cs="Times New Roman"/>
          <w:sz w:val="28"/>
          <w:szCs w:val="28"/>
        </w:rPr>
        <w:t xml:space="preserve"> кл.</w:t>
      </w:r>
      <w:proofErr w:type="gramEnd"/>
      <w:r w:rsidRPr="00DF4641">
        <w:rPr>
          <w:rFonts w:ascii="Times New Roman" w:hAnsi="Times New Roman" w:cs="Times New Roman"/>
          <w:sz w:val="28"/>
          <w:szCs w:val="28"/>
        </w:rPr>
        <w:t xml:space="preserve"> ДМШ. Сост. и </w:t>
      </w:r>
      <w:proofErr w:type="spellStart"/>
      <w:r w:rsidRPr="00DF4641">
        <w:rPr>
          <w:rFonts w:ascii="Times New Roman" w:hAnsi="Times New Roman" w:cs="Times New Roman"/>
          <w:sz w:val="28"/>
          <w:szCs w:val="28"/>
        </w:rPr>
        <w:t>ред</w:t>
      </w:r>
      <w:proofErr w:type="spellEnd"/>
      <w:proofErr w:type="gramStart"/>
      <w:r w:rsidRPr="00DF4641">
        <w:rPr>
          <w:rFonts w:ascii="Times New Roman" w:hAnsi="Times New Roman" w:cs="Times New Roman"/>
          <w:sz w:val="28"/>
          <w:szCs w:val="28"/>
        </w:rPr>
        <w:t xml:space="preserve"> .</w:t>
      </w:r>
      <w:proofErr w:type="spellStart"/>
      <w:proofErr w:type="gramEnd"/>
      <w:r w:rsidRPr="00DF4641">
        <w:rPr>
          <w:rFonts w:ascii="Times New Roman" w:hAnsi="Times New Roman" w:cs="Times New Roman"/>
          <w:sz w:val="28"/>
          <w:szCs w:val="28"/>
        </w:rPr>
        <w:t>Н.Любомудровой</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К.Сорокина</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А.Туманян</w:t>
      </w:r>
      <w:proofErr w:type="spellEnd"/>
      <w:r w:rsidRPr="00DF4641">
        <w:rPr>
          <w:rFonts w:ascii="Times New Roman" w:hAnsi="Times New Roman" w:cs="Times New Roman"/>
          <w:sz w:val="28"/>
          <w:szCs w:val="28"/>
        </w:rPr>
        <w:t>:</w:t>
      </w:r>
    </w:p>
    <w:p w:rsidR="001C539B" w:rsidRPr="00DF4641" w:rsidRDefault="001C539B" w:rsidP="001C539B">
      <w:pPr>
        <w:tabs>
          <w:tab w:val="left" w:pos="11199"/>
        </w:tabs>
        <w:ind w:left="567" w:right="-27"/>
        <w:jc w:val="both"/>
        <w:rPr>
          <w:rFonts w:ascii="Times New Roman" w:hAnsi="Times New Roman" w:cs="Times New Roman"/>
          <w:sz w:val="28"/>
          <w:szCs w:val="28"/>
        </w:rPr>
      </w:pPr>
      <w:r w:rsidRPr="00DF4641">
        <w:rPr>
          <w:rFonts w:ascii="Times New Roman" w:hAnsi="Times New Roman" w:cs="Times New Roman"/>
          <w:sz w:val="28"/>
          <w:szCs w:val="28"/>
        </w:rPr>
        <w:t>Назарова Т. Вариации на тему русской народной песни</w:t>
      </w:r>
    </w:p>
    <w:p w:rsidR="001C539B" w:rsidRPr="00DF4641" w:rsidRDefault="001C539B" w:rsidP="001C539B">
      <w:pPr>
        <w:ind w:left="567" w:right="-27"/>
        <w:jc w:val="both"/>
        <w:rPr>
          <w:rFonts w:ascii="Times New Roman" w:hAnsi="Times New Roman" w:cs="Times New Roman"/>
          <w:sz w:val="28"/>
          <w:szCs w:val="28"/>
        </w:rPr>
      </w:pPr>
      <w:r w:rsidRPr="00DF4641">
        <w:rPr>
          <w:rFonts w:ascii="Times New Roman" w:hAnsi="Times New Roman" w:cs="Times New Roman"/>
          <w:sz w:val="28"/>
          <w:szCs w:val="28"/>
        </w:rPr>
        <w:t>«Пойду ль я, выйду ль я»</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Рейнеке К.Соч.12.Андантино из сонатины  Соль мажор</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Соч.127. Сонатина Соль  мажор, ч.2</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Школа  игры на фортепиано. Под</w:t>
      </w:r>
      <w:proofErr w:type="gramStart"/>
      <w:r w:rsidRPr="00DF4641">
        <w:rPr>
          <w:rFonts w:ascii="Times New Roman" w:hAnsi="Times New Roman" w:cs="Times New Roman"/>
          <w:sz w:val="28"/>
          <w:szCs w:val="28"/>
        </w:rPr>
        <w:t>.</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р</w:t>
      </w:r>
      <w:proofErr w:type="gramEnd"/>
      <w:r w:rsidRPr="00DF4641">
        <w:rPr>
          <w:rFonts w:ascii="Times New Roman" w:hAnsi="Times New Roman" w:cs="Times New Roman"/>
          <w:sz w:val="28"/>
          <w:szCs w:val="28"/>
        </w:rPr>
        <w:t xml:space="preserve">ед. </w:t>
      </w:r>
      <w:proofErr w:type="spellStart"/>
      <w:r w:rsidRPr="00DF4641">
        <w:rPr>
          <w:rFonts w:ascii="Times New Roman" w:hAnsi="Times New Roman" w:cs="Times New Roman"/>
          <w:sz w:val="28"/>
          <w:szCs w:val="28"/>
        </w:rPr>
        <w:t>А.Николаева</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 xml:space="preserve">Юный  пианист. Вып.1. Сост. и ред. Л. </w:t>
      </w:r>
      <w:proofErr w:type="spellStart"/>
      <w:r w:rsidRPr="00DF4641">
        <w:rPr>
          <w:rFonts w:ascii="Times New Roman" w:hAnsi="Times New Roman" w:cs="Times New Roman"/>
          <w:sz w:val="28"/>
          <w:szCs w:val="28"/>
        </w:rPr>
        <w:t>Ройзмана</w:t>
      </w:r>
      <w:proofErr w:type="spellEnd"/>
      <w:r w:rsidRPr="00DF4641">
        <w:rPr>
          <w:rFonts w:ascii="Times New Roman" w:hAnsi="Times New Roman" w:cs="Times New Roman"/>
          <w:sz w:val="28"/>
          <w:szCs w:val="28"/>
        </w:rPr>
        <w:t xml:space="preserve"> и В. </w:t>
      </w:r>
      <w:proofErr w:type="spellStart"/>
      <w:r w:rsidRPr="00DF4641">
        <w:rPr>
          <w:rFonts w:ascii="Times New Roman" w:hAnsi="Times New Roman" w:cs="Times New Roman"/>
          <w:sz w:val="28"/>
          <w:szCs w:val="28"/>
        </w:rPr>
        <w:t>Натансона</w:t>
      </w:r>
      <w:proofErr w:type="spellEnd"/>
      <w:r w:rsidRPr="00DF4641">
        <w:rPr>
          <w:rFonts w:ascii="Times New Roman" w:hAnsi="Times New Roman" w:cs="Times New Roman"/>
          <w:sz w:val="28"/>
          <w:szCs w:val="28"/>
        </w:rPr>
        <w:t xml:space="preserve"> – по выбору </w:t>
      </w:r>
    </w:p>
    <w:p w:rsidR="001C539B" w:rsidRPr="00DF4641" w:rsidRDefault="001C539B" w:rsidP="001C539B">
      <w:pPr>
        <w:pStyle w:val="a6"/>
        <w:numPr>
          <w:ilvl w:val="1"/>
          <w:numId w:val="8"/>
        </w:numPr>
        <w:kinsoku w:val="0"/>
        <w:overflowPunct w:val="0"/>
        <w:spacing w:before="9"/>
        <w:ind w:left="567" w:right="221" w:firstLine="567"/>
        <w:rPr>
          <w:b/>
          <w:i/>
          <w:sz w:val="28"/>
          <w:szCs w:val="28"/>
        </w:rPr>
      </w:pPr>
      <w:r w:rsidRPr="00DF4641">
        <w:rPr>
          <w:b/>
          <w:i/>
          <w:sz w:val="28"/>
          <w:szCs w:val="28"/>
        </w:rPr>
        <w:t>Пьесы</w:t>
      </w:r>
    </w:p>
    <w:p w:rsidR="001C539B" w:rsidRPr="00DF4641" w:rsidRDefault="001C539B" w:rsidP="001C539B">
      <w:pPr>
        <w:pStyle w:val="a6"/>
        <w:tabs>
          <w:tab w:val="left" w:pos="12049"/>
        </w:tabs>
        <w:ind w:left="567" w:right="221"/>
        <w:rPr>
          <w:sz w:val="28"/>
          <w:szCs w:val="28"/>
        </w:rPr>
      </w:pPr>
      <w:r w:rsidRPr="00DF4641">
        <w:rPr>
          <w:sz w:val="28"/>
          <w:szCs w:val="28"/>
        </w:rPr>
        <w:t>Александров А. Шесть  маленьких  пьес  для  фортепиано:  Дождик накрапывает, Когда я  был  маленьким.</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Беркович И. 25 легких пьес: Украинская  мелодия, Осень  в  лесу, Вальс, Сказка.</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Жилинский</w:t>
      </w:r>
      <w:proofErr w:type="spellEnd"/>
      <w:r w:rsidRPr="00DF4641">
        <w:rPr>
          <w:rFonts w:ascii="Times New Roman" w:hAnsi="Times New Roman" w:cs="Times New Roman"/>
          <w:sz w:val="28"/>
          <w:szCs w:val="28"/>
        </w:rPr>
        <w:t xml:space="preserve"> А. Фортепианные  пьесы  для  детей: Игра  в  мышки,    Вальс, Утро  в  пионерском  лагере.</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 Соч.27. Избранные  пьесы  для  детей: Ночью  на реке, Вроде  вальса.</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Львов - </w:t>
      </w:r>
      <w:proofErr w:type="spellStart"/>
      <w:r w:rsidRPr="00DF4641">
        <w:rPr>
          <w:rFonts w:ascii="Times New Roman" w:hAnsi="Times New Roman" w:cs="Times New Roman"/>
          <w:sz w:val="28"/>
          <w:szCs w:val="28"/>
        </w:rPr>
        <w:t>Компанеец</w:t>
      </w:r>
      <w:proofErr w:type="spellEnd"/>
      <w:r w:rsidRPr="00DF4641">
        <w:rPr>
          <w:rFonts w:ascii="Times New Roman" w:hAnsi="Times New Roman" w:cs="Times New Roman"/>
          <w:sz w:val="28"/>
          <w:szCs w:val="28"/>
        </w:rPr>
        <w:t xml:space="preserve"> Д. Детский  альбом: Веселая  песенка, Игра, Раздумье, Колыбельная, Бульба.</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Любарский  Н. Сборник  легких  пьес  на  тему  украинских народных песен: И шумит, и гудит, Про  щегленка, Пастушок, Дедушкин рассказ, Курочка</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Майкапар</w:t>
      </w:r>
      <w:proofErr w:type="spellEnd"/>
      <w:r w:rsidRPr="00DF4641">
        <w:rPr>
          <w:rFonts w:ascii="Times New Roman" w:hAnsi="Times New Roman" w:cs="Times New Roman"/>
          <w:sz w:val="28"/>
          <w:szCs w:val="28"/>
        </w:rPr>
        <w:t xml:space="preserve"> С.</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Соч.28. Бирюльки: Пастушок,  В  садике, Сказочка</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Соч.33. Миниатюры: Раздумье</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lastRenderedPageBreak/>
        <w:t>Моцарт Л. 12 пьес  из  нотной тетради  Вольфганга  Моцарта: Бурлеска, Ария, Менуэт  Ре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Слонов  Ю. Пьесы  для  детей: Шутливая  песенка, Рассказ, Разговор с  куклой, Сказочка, Кукушка, Колыбельная</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Хренников Т. Альбом пьес: Поют  партизаны, Осенью, Колыбельная.</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Библиотека  юного  пианиста</w:t>
      </w:r>
      <w:proofErr w:type="gramStart"/>
      <w:r w:rsidRPr="00DF4641">
        <w:rPr>
          <w:rFonts w:ascii="Times New Roman" w:hAnsi="Times New Roman" w:cs="Times New Roman"/>
          <w:sz w:val="28"/>
          <w:szCs w:val="28"/>
        </w:rPr>
        <w:t xml:space="preserve"> .</w:t>
      </w:r>
      <w:proofErr w:type="gramEnd"/>
      <w:r w:rsidRPr="00DF4641">
        <w:rPr>
          <w:rFonts w:ascii="Times New Roman" w:hAnsi="Times New Roman" w:cs="Times New Roman"/>
          <w:sz w:val="28"/>
          <w:szCs w:val="28"/>
        </w:rPr>
        <w:t xml:space="preserve"> Вып.1, 2,3 ,4 ,5. Сост. В. </w:t>
      </w:r>
      <w:proofErr w:type="spellStart"/>
      <w:r w:rsidRPr="00DF4641">
        <w:rPr>
          <w:rFonts w:ascii="Times New Roman" w:hAnsi="Times New Roman" w:cs="Times New Roman"/>
          <w:sz w:val="28"/>
          <w:szCs w:val="28"/>
        </w:rPr>
        <w:t>Натансон</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Классики - детям, </w:t>
      </w:r>
      <w:r w:rsidRPr="00DF4641">
        <w:rPr>
          <w:rFonts w:ascii="Times New Roman" w:hAnsi="Times New Roman" w:cs="Times New Roman"/>
          <w:sz w:val="28"/>
          <w:szCs w:val="28"/>
          <w:lang w:val="en-US"/>
        </w:rPr>
        <w:t>I</w:t>
      </w:r>
      <w:r w:rsidRPr="00DF4641">
        <w:rPr>
          <w:rFonts w:ascii="Times New Roman" w:hAnsi="Times New Roman" w:cs="Times New Roman"/>
          <w:sz w:val="28"/>
          <w:szCs w:val="28"/>
        </w:rPr>
        <w:t>-</w:t>
      </w:r>
      <w:r w:rsidRPr="00DF4641">
        <w:rPr>
          <w:rFonts w:ascii="Times New Roman" w:hAnsi="Times New Roman" w:cs="Times New Roman"/>
          <w:sz w:val="28"/>
          <w:szCs w:val="28"/>
          <w:lang w:val="en-US"/>
        </w:rPr>
        <w:t>IV</w:t>
      </w:r>
      <w:r w:rsidRPr="00DF4641">
        <w:rPr>
          <w:rFonts w:ascii="Times New Roman" w:hAnsi="Times New Roman" w:cs="Times New Roman"/>
          <w:sz w:val="28"/>
          <w:szCs w:val="28"/>
        </w:rPr>
        <w:t xml:space="preserve"> кл. ДМШ – по выбору</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Сборник </w:t>
      </w:r>
      <w:r w:rsidRPr="00DF4641">
        <w:rPr>
          <w:rFonts w:ascii="Times New Roman" w:hAnsi="Times New Roman" w:cs="Times New Roman"/>
          <w:b/>
          <w:sz w:val="28"/>
          <w:szCs w:val="28"/>
        </w:rPr>
        <w:t xml:space="preserve"> </w:t>
      </w:r>
      <w:r w:rsidRPr="00DF4641">
        <w:rPr>
          <w:rFonts w:ascii="Times New Roman" w:hAnsi="Times New Roman" w:cs="Times New Roman"/>
          <w:sz w:val="28"/>
          <w:szCs w:val="28"/>
        </w:rPr>
        <w:t xml:space="preserve">фортепианных  пьес, этюдов  и  ансамблей, ч.1, 2. Сост. С. </w:t>
      </w:r>
      <w:proofErr w:type="spellStart"/>
      <w:r w:rsidRPr="00DF4641">
        <w:rPr>
          <w:rFonts w:ascii="Times New Roman" w:hAnsi="Times New Roman" w:cs="Times New Roman"/>
          <w:sz w:val="28"/>
          <w:szCs w:val="28"/>
        </w:rPr>
        <w:t>Ляховицкая</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Советские</w:t>
      </w:r>
      <w:r w:rsidRPr="00DF4641">
        <w:rPr>
          <w:rFonts w:ascii="Times New Roman" w:hAnsi="Times New Roman" w:cs="Times New Roman"/>
          <w:b/>
          <w:sz w:val="28"/>
          <w:szCs w:val="28"/>
        </w:rPr>
        <w:t xml:space="preserve"> </w:t>
      </w:r>
      <w:r w:rsidRPr="00DF4641">
        <w:rPr>
          <w:rFonts w:ascii="Times New Roman" w:hAnsi="Times New Roman" w:cs="Times New Roman"/>
          <w:sz w:val="28"/>
          <w:szCs w:val="28"/>
        </w:rPr>
        <w:t xml:space="preserve"> композиторы – детям. </w:t>
      </w:r>
      <w:proofErr w:type="spellStart"/>
      <w:r w:rsidRPr="00DF4641">
        <w:rPr>
          <w:rFonts w:ascii="Times New Roman" w:hAnsi="Times New Roman" w:cs="Times New Roman"/>
          <w:sz w:val="28"/>
          <w:szCs w:val="28"/>
        </w:rPr>
        <w:t>Тетр</w:t>
      </w:r>
      <w:proofErr w:type="spellEnd"/>
      <w:r w:rsidRPr="00DF4641">
        <w:rPr>
          <w:rFonts w:ascii="Times New Roman" w:hAnsi="Times New Roman" w:cs="Times New Roman"/>
          <w:sz w:val="28"/>
          <w:szCs w:val="28"/>
        </w:rPr>
        <w:t xml:space="preserve">. 2.Сост.В. </w:t>
      </w:r>
      <w:proofErr w:type="spellStart"/>
      <w:r w:rsidRPr="00DF4641">
        <w:rPr>
          <w:rFonts w:ascii="Times New Roman" w:hAnsi="Times New Roman" w:cs="Times New Roman"/>
          <w:sz w:val="28"/>
          <w:szCs w:val="28"/>
        </w:rPr>
        <w:t>Натансон</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 xml:space="preserve">Современная  фортепианная музыка для детей. </w:t>
      </w: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кл.</w:t>
      </w:r>
      <w:proofErr w:type="gramEnd"/>
      <w:r w:rsidRPr="00DF4641">
        <w:rPr>
          <w:rFonts w:ascii="Times New Roman" w:hAnsi="Times New Roman" w:cs="Times New Roman"/>
          <w:sz w:val="28"/>
          <w:szCs w:val="28"/>
        </w:rPr>
        <w:t xml:space="preserve"> ДМШ</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 xml:space="preserve">Сост. ред. Н. </w:t>
      </w:r>
      <w:proofErr w:type="spellStart"/>
      <w:r w:rsidRPr="00DF4641">
        <w:rPr>
          <w:rFonts w:ascii="Times New Roman" w:hAnsi="Times New Roman" w:cs="Times New Roman"/>
          <w:sz w:val="28"/>
          <w:szCs w:val="28"/>
        </w:rPr>
        <w:t>Копчевского</w:t>
      </w:r>
      <w:proofErr w:type="spellEnd"/>
      <w:r w:rsidRPr="00DF4641">
        <w:rPr>
          <w:rFonts w:ascii="Times New Roman" w:hAnsi="Times New Roman" w:cs="Times New Roman"/>
          <w:sz w:val="28"/>
          <w:szCs w:val="28"/>
        </w:rPr>
        <w:t>:</w:t>
      </w:r>
    </w:p>
    <w:p w:rsidR="001C539B" w:rsidRPr="00DF4641" w:rsidRDefault="001C539B" w:rsidP="001C539B">
      <w:pPr>
        <w:ind w:left="567" w:right="221"/>
        <w:jc w:val="both"/>
        <w:rPr>
          <w:rFonts w:ascii="Times New Roman" w:hAnsi="Times New Roman" w:cs="Times New Roman"/>
          <w:sz w:val="28"/>
          <w:szCs w:val="28"/>
        </w:rPr>
      </w:pPr>
      <w:proofErr w:type="spellStart"/>
      <w:r w:rsidRPr="00DF4641">
        <w:rPr>
          <w:rFonts w:ascii="Times New Roman" w:hAnsi="Times New Roman" w:cs="Times New Roman"/>
          <w:sz w:val="28"/>
          <w:szCs w:val="28"/>
        </w:rPr>
        <w:t>Барток</w:t>
      </w:r>
      <w:proofErr w:type="spellEnd"/>
      <w:r w:rsidRPr="00DF4641">
        <w:rPr>
          <w:rFonts w:ascii="Times New Roman" w:hAnsi="Times New Roman" w:cs="Times New Roman"/>
          <w:sz w:val="28"/>
          <w:szCs w:val="28"/>
        </w:rPr>
        <w:t xml:space="preserve"> Б. Дорийский  лад</w:t>
      </w:r>
    </w:p>
    <w:p w:rsidR="001C539B" w:rsidRPr="00DF4641" w:rsidRDefault="001C539B" w:rsidP="001C539B">
      <w:pPr>
        <w:ind w:left="567" w:right="221"/>
        <w:jc w:val="both"/>
        <w:rPr>
          <w:rFonts w:ascii="Times New Roman" w:hAnsi="Times New Roman" w:cs="Times New Roman"/>
          <w:sz w:val="28"/>
          <w:szCs w:val="28"/>
        </w:rPr>
      </w:pPr>
      <w:proofErr w:type="spellStart"/>
      <w:r w:rsidRPr="00DF4641">
        <w:rPr>
          <w:rFonts w:ascii="Times New Roman" w:hAnsi="Times New Roman" w:cs="Times New Roman"/>
          <w:sz w:val="28"/>
          <w:szCs w:val="28"/>
        </w:rPr>
        <w:t>Бертрам</w:t>
      </w:r>
      <w:proofErr w:type="spellEnd"/>
      <w:r w:rsidRPr="00DF4641">
        <w:rPr>
          <w:rFonts w:ascii="Times New Roman" w:hAnsi="Times New Roman" w:cs="Times New Roman"/>
          <w:sz w:val="28"/>
          <w:szCs w:val="28"/>
        </w:rPr>
        <w:t xml:space="preserve"> К. Мечты</w:t>
      </w:r>
    </w:p>
    <w:p w:rsidR="001C539B" w:rsidRPr="00DF4641" w:rsidRDefault="001C539B" w:rsidP="001C539B">
      <w:pPr>
        <w:ind w:left="567" w:right="221"/>
        <w:jc w:val="both"/>
        <w:rPr>
          <w:rFonts w:ascii="Times New Roman" w:hAnsi="Times New Roman" w:cs="Times New Roman"/>
          <w:sz w:val="28"/>
          <w:szCs w:val="28"/>
        </w:rPr>
      </w:pPr>
      <w:proofErr w:type="spellStart"/>
      <w:r w:rsidRPr="00DF4641">
        <w:rPr>
          <w:rFonts w:ascii="Times New Roman" w:hAnsi="Times New Roman" w:cs="Times New Roman"/>
          <w:sz w:val="28"/>
          <w:szCs w:val="28"/>
        </w:rPr>
        <w:t>Косма</w:t>
      </w:r>
      <w:proofErr w:type="spellEnd"/>
      <w:r w:rsidRPr="00DF4641">
        <w:rPr>
          <w:rFonts w:ascii="Times New Roman" w:hAnsi="Times New Roman" w:cs="Times New Roman"/>
          <w:sz w:val="28"/>
          <w:szCs w:val="28"/>
        </w:rPr>
        <w:t xml:space="preserve"> Ж. Наигрыш гобоя</w:t>
      </w:r>
    </w:p>
    <w:p w:rsidR="001C539B" w:rsidRPr="00DF4641" w:rsidRDefault="001C539B" w:rsidP="001C539B">
      <w:pPr>
        <w:ind w:left="567" w:right="221"/>
        <w:jc w:val="both"/>
        <w:rPr>
          <w:rFonts w:ascii="Times New Roman" w:hAnsi="Times New Roman" w:cs="Times New Roman"/>
          <w:sz w:val="28"/>
          <w:szCs w:val="28"/>
        </w:rPr>
      </w:pPr>
      <w:proofErr w:type="spellStart"/>
      <w:r w:rsidRPr="00DF4641">
        <w:rPr>
          <w:rFonts w:ascii="Times New Roman" w:hAnsi="Times New Roman" w:cs="Times New Roman"/>
          <w:sz w:val="28"/>
          <w:szCs w:val="28"/>
        </w:rPr>
        <w:t>Сарауэр</w:t>
      </w:r>
      <w:proofErr w:type="spellEnd"/>
      <w:r w:rsidRPr="00DF4641">
        <w:rPr>
          <w:rFonts w:ascii="Times New Roman" w:hAnsi="Times New Roman" w:cs="Times New Roman"/>
          <w:sz w:val="28"/>
          <w:szCs w:val="28"/>
        </w:rPr>
        <w:t xml:space="preserve"> А. Утро</w:t>
      </w:r>
    </w:p>
    <w:p w:rsidR="001C539B" w:rsidRPr="00DF4641" w:rsidRDefault="001C539B" w:rsidP="001C539B">
      <w:pPr>
        <w:ind w:left="567" w:right="221"/>
        <w:jc w:val="both"/>
        <w:rPr>
          <w:rFonts w:ascii="Times New Roman" w:hAnsi="Times New Roman" w:cs="Times New Roman"/>
          <w:sz w:val="28"/>
          <w:szCs w:val="28"/>
        </w:rPr>
      </w:pPr>
      <w:r w:rsidRPr="00DF4641">
        <w:rPr>
          <w:rFonts w:ascii="Times New Roman" w:hAnsi="Times New Roman" w:cs="Times New Roman"/>
          <w:sz w:val="28"/>
          <w:szCs w:val="28"/>
        </w:rPr>
        <w:t>Стоянов А. В  цирке, Пьеска  на  черных клавишах</w:t>
      </w:r>
    </w:p>
    <w:p w:rsidR="001C539B" w:rsidRPr="00DF4641" w:rsidRDefault="001C539B" w:rsidP="001C539B">
      <w:pPr>
        <w:kinsoku w:val="0"/>
        <w:overflowPunct w:val="0"/>
        <w:spacing w:before="16"/>
        <w:rPr>
          <w:rFonts w:ascii="Times New Roman" w:hAnsi="Times New Roman" w:cs="Times New Roman"/>
          <w:sz w:val="28"/>
          <w:szCs w:val="28"/>
        </w:rPr>
      </w:pPr>
    </w:p>
    <w:p w:rsidR="001C539B" w:rsidRPr="00DF4641" w:rsidRDefault="001C539B" w:rsidP="001C539B">
      <w:pPr>
        <w:kinsoku w:val="0"/>
        <w:overflowPunct w:val="0"/>
        <w:spacing w:before="16"/>
        <w:rPr>
          <w:rFonts w:ascii="Times New Roman" w:hAnsi="Times New Roman" w:cs="Times New Roman"/>
          <w:sz w:val="28"/>
          <w:szCs w:val="28"/>
        </w:rPr>
      </w:pPr>
    </w:p>
    <w:p w:rsidR="001C539B" w:rsidRPr="00DF4641" w:rsidRDefault="001C539B" w:rsidP="001C539B">
      <w:pPr>
        <w:kinsoku w:val="0"/>
        <w:overflowPunct w:val="0"/>
        <w:spacing w:before="16"/>
        <w:rPr>
          <w:rFonts w:ascii="Times New Roman" w:hAnsi="Times New Roman" w:cs="Times New Roman"/>
          <w:sz w:val="28"/>
          <w:szCs w:val="28"/>
        </w:rPr>
      </w:pPr>
    </w:p>
    <w:p w:rsidR="001C539B" w:rsidRPr="00DF4641" w:rsidRDefault="001C539B" w:rsidP="001C539B">
      <w:pPr>
        <w:pStyle w:val="a6"/>
        <w:kinsoku w:val="0"/>
        <w:overflowPunct w:val="0"/>
        <w:ind w:left="567" w:right="-27" w:firstLine="567"/>
        <w:rPr>
          <w:b/>
          <w:bCs/>
          <w:sz w:val="28"/>
          <w:szCs w:val="28"/>
        </w:rPr>
      </w:pPr>
      <w:r w:rsidRPr="00DF4641">
        <w:rPr>
          <w:b/>
          <w:sz w:val="28"/>
          <w:szCs w:val="28"/>
        </w:rPr>
        <w:t>Примеры экзаменационных программ</w:t>
      </w:r>
    </w:p>
    <w:p w:rsidR="001C539B" w:rsidRPr="00DF4641" w:rsidRDefault="001C539B" w:rsidP="001C539B">
      <w:pPr>
        <w:tabs>
          <w:tab w:val="left" w:pos="1650"/>
          <w:tab w:val="left" w:pos="12027"/>
        </w:tabs>
        <w:ind w:left="567" w:right="-27" w:firstLine="567"/>
        <w:jc w:val="center"/>
        <w:rPr>
          <w:rFonts w:ascii="Times New Roman" w:hAnsi="Times New Roman" w:cs="Times New Roman"/>
          <w:b/>
          <w:sz w:val="28"/>
          <w:szCs w:val="28"/>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tabs>
          <w:tab w:val="left" w:pos="-1418"/>
          <w:tab w:val="left" w:pos="12027"/>
        </w:tabs>
        <w:ind w:left="567" w:right="-27"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Д.Тюрк</w:t>
      </w:r>
      <w:proofErr w:type="spellEnd"/>
      <w:r w:rsidRPr="00DF4641">
        <w:rPr>
          <w:rFonts w:ascii="Times New Roman" w:hAnsi="Times New Roman" w:cs="Times New Roman"/>
          <w:sz w:val="28"/>
          <w:szCs w:val="28"/>
        </w:rPr>
        <w:t xml:space="preserve">  Сонатина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Бетховен  Немецкий танец</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lastRenderedPageBreak/>
        <w:t>Вариант 2</w:t>
      </w:r>
    </w:p>
    <w:p w:rsidR="001C539B" w:rsidRPr="00DF4641" w:rsidRDefault="001C539B" w:rsidP="001C539B">
      <w:pPr>
        <w:tabs>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И. Беркович  Сонатина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Е. </w:t>
      </w:r>
      <w:proofErr w:type="spellStart"/>
      <w:r w:rsidRPr="00DF4641">
        <w:rPr>
          <w:rFonts w:ascii="Times New Roman" w:hAnsi="Times New Roman" w:cs="Times New Roman"/>
          <w:sz w:val="28"/>
          <w:szCs w:val="28"/>
        </w:rPr>
        <w:t>Юцевич</w:t>
      </w:r>
      <w:proofErr w:type="spellEnd"/>
      <w:r w:rsidRPr="00DF4641">
        <w:rPr>
          <w:rFonts w:ascii="Times New Roman" w:hAnsi="Times New Roman" w:cs="Times New Roman"/>
          <w:sz w:val="28"/>
          <w:szCs w:val="28"/>
        </w:rPr>
        <w:t xml:space="preserve">  Марш.</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И. Беркович  Вариации на украинскую тему ля минор.</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С. Шевченко  Весенний день.</w:t>
      </w:r>
    </w:p>
    <w:p w:rsidR="001C539B" w:rsidRPr="00DF4641" w:rsidRDefault="001C539B" w:rsidP="001C539B">
      <w:pPr>
        <w:kinsoku w:val="0"/>
        <w:overflowPunct w:val="0"/>
        <w:spacing w:before="4"/>
        <w:ind w:left="567" w:right="-27" w:firstLine="567"/>
        <w:rPr>
          <w:rFonts w:ascii="Times New Roman" w:hAnsi="Times New Roman" w:cs="Times New Roman"/>
          <w:sz w:val="28"/>
          <w:szCs w:val="28"/>
        </w:rPr>
      </w:pPr>
    </w:p>
    <w:p w:rsidR="001C539B" w:rsidRPr="00DF4641" w:rsidRDefault="001C539B" w:rsidP="001C539B">
      <w:pPr>
        <w:pStyle w:val="a6"/>
        <w:kinsoku w:val="0"/>
        <w:overflowPunct w:val="0"/>
        <w:ind w:left="567" w:right="-27" w:firstLine="567"/>
        <w:rPr>
          <w:sz w:val="28"/>
          <w:szCs w:val="28"/>
        </w:rPr>
      </w:pPr>
      <w:r w:rsidRPr="00DF4641">
        <w:rPr>
          <w:sz w:val="28"/>
          <w:szCs w:val="28"/>
        </w:rPr>
        <w:t xml:space="preserve">Вариант </w:t>
      </w:r>
      <w:r w:rsidRPr="00DF4641">
        <w:rPr>
          <w:i/>
          <w:iCs/>
          <w:sz w:val="28"/>
          <w:szCs w:val="28"/>
        </w:rPr>
        <w:t>4</w:t>
      </w:r>
    </w:p>
    <w:p w:rsidR="001C539B" w:rsidRPr="00DF4641" w:rsidRDefault="001C539B" w:rsidP="001C539B">
      <w:pPr>
        <w:pStyle w:val="a6"/>
        <w:tabs>
          <w:tab w:val="left" w:pos="2272"/>
        </w:tabs>
        <w:kinsoku w:val="0"/>
        <w:overflowPunct w:val="0"/>
        <w:ind w:left="567" w:right="-27" w:firstLine="567"/>
        <w:rPr>
          <w:sz w:val="28"/>
          <w:szCs w:val="28"/>
        </w:rPr>
      </w:pPr>
      <w:r w:rsidRPr="00DF4641">
        <w:rPr>
          <w:sz w:val="28"/>
          <w:szCs w:val="28"/>
        </w:rPr>
        <w:t>Л. Бетховен  Сонатина Соль мажор, 1-я часть.</w:t>
      </w:r>
    </w:p>
    <w:p w:rsidR="001C539B" w:rsidRPr="00DF4641" w:rsidRDefault="001C539B" w:rsidP="001C539B">
      <w:pPr>
        <w:pStyle w:val="a6"/>
        <w:kinsoku w:val="0"/>
        <w:overflowPunct w:val="0"/>
        <w:ind w:left="567" w:right="-27" w:firstLine="567"/>
        <w:rPr>
          <w:sz w:val="28"/>
          <w:szCs w:val="28"/>
        </w:rPr>
      </w:pPr>
      <w:r w:rsidRPr="00DF4641">
        <w:rPr>
          <w:sz w:val="28"/>
          <w:szCs w:val="28"/>
        </w:rPr>
        <w:t xml:space="preserve">С. </w:t>
      </w:r>
      <w:proofErr w:type="spellStart"/>
      <w:r w:rsidRPr="00DF4641">
        <w:rPr>
          <w:sz w:val="28"/>
          <w:szCs w:val="28"/>
        </w:rPr>
        <w:t>Майкапар</w:t>
      </w:r>
      <w:proofErr w:type="spellEnd"/>
      <w:r w:rsidRPr="00DF4641">
        <w:rPr>
          <w:sz w:val="28"/>
          <w:szCs w:val="28"/>
        </w:rPr>
        <w:t xml:space="preserve">  Вальс Ре мажор.</w:t>
      </w:r>
    </w:p>
    <w:p w:rsidR="001C539B" w:rsidRPr="00DF4641" w:rsidRDefault="001C539B" w:rsidP="001C539B">
      <w:pPr>
        <w:kinsoku w:val="0"/>
        <w:overflowPunct w:val="0"/>
        <w:spacing w:before="9"/>
        <w:ind w:left="567" w:right="-27" w:firstLine="567"/>
        <w:rPr>
          <w:rFonts w:ascii="Times New Roman" w:hAnsi="Times New Roman" w:cs="Times New Roman"/>
          <w:sz w:val="15"/>
          <w:szCs w:val="15"/>
        </w:rPr>
      </w:pPr>
    </w:p>
    <w:p w:rsidR="001C539B" w:rsidRPr="00DF4641" w:rsidRDefault="001C539B" w:rsidP="001C539B">
      <w:pPr>
        <w:pStyle w:val="a6"/>
        <w:kinsoku w:val="0"/>
        <w:overflowPunct w:val="0"/>
        <w:ind w:left="567" w:right="-27" w:firstLine="567"/>
        <w:rPr>
          <w:sz w:val="28"/>
          <w:szCs w:val="28"/>
        </w:rPr>
      </w:pPr>
      <w:r w:rsidRPr="00DF4641">
        <w:rPr>
          <w:sz w:val="28"/>
          <w:szCs w:val="28"/>
        </w:rPr>
        <w:t xml:space="preserve">Вариант </w:t>
      </w:r>
      <w:r w:rsidRPr="00DF4641">
        <w:rPr>
          <w:i/>
          <w:iCs/>
          <w:sz w:val="28"/>
          <w:szCs w:val="28"/>
        </w:rPr>
        <w:t>5</w:t>
      </w:r>
    </w:p>
    <w:p w:rsidR="001C539B" w:rsidRPr="00DF4641" w:rsidRDefault="001C539B" w:rsidP="001C539B">
      <w:pPr>
        <w:pStyle w:val="a6"/>
        <w:kinsoku w:val="0"/>
        <w:overflowPunct w:val="0"/>
        <w:spacing w:before="59"/>
        <w:ind w:left="567" w:right="-27" w:firstLine="567"/>
        <w:rPr>
          <w:sz w:val="28"/>
          <w:szCs w:val="28"/>
        </w:rPr>
      </w:pPr>
      <w:r w:rsidRPr="00DF4641">
        <w:rPr>
          <w:sz w:val="28"/>
          <w:szCs w:val="28"/>
        </w:rPr>
        <w:t xml:space="preserve">М. </w:t>
      </w:r>
      <w:proofErr w:type="spellStart"/>
      <w:r w:rsidRPr="00DF4641">
        <w:rPr>
          <w:sz w:val="28"/>
          <w:szCs w:val="28"/>
        </w:rPr>
        <w:t>Клементи</w:t>
      </w:r>
      <w:proofErr w:type="spellEnd"/>
      <w:r w:rsidRPr="00DF4641">
        <w:rPr>
          <w:sz w:val="28"/>
          <w:szCs w:val="28"/>
        </w:rPr>
        <w:t xml:space="preserve">  Сонатина </w:t>
      </w:r>
      <w:proofErr w:type="gramStart"/>
      <w:r w:rsidRPr="00DF4641">
        <w:rPr>
          <w:sz w:val="28"/>
          <w:szCs w:val="28"/>
        </w:rPr>
        <w:t>До</w:t>
      </w:r>
      <w:proofErr w:type="gramEnd"/>
      <w:r w:rsidRPr="00DF4641">
        <w:rPr>
          <w:sz w:val="28"/>
          <w:szCs w:val="28"/>
        </w:rPr>
        <w:t xml:space="preserve"> мажор, 1-я часть.</w:t>
      </w:r>
    </w:p>
    <w:p w:rsidR="001C539B" w:rsidRPr="00DF4641" w:rsidRDefault="001C539B" w:rsidP="001C539B">
      <w:pPr>
        <w:pStyle w:val="a6"/>
        <w:kinsoku w:val="0"/>
        <w:overflowPunct w:val="0"/>
        <w:spacing w:before="59"/>
        <w:ind w:left="567" w:right="-27" w:firstLine="567"/>
        <w:rPr>
          <w:sz w:val="28"/>
          <w:szCs w:val="28"/>
        </w:rPr>
      </w:pPr>
      <w:proofErr w:type="spellStart"/>
      <w:r w:rsidRPr="00DF4641">
        <w:rPr>
          <w:sz w:val="28"/>
          <w:szCs w:val="28"/>
        </w:rPr>
        <w:t>Б.Антюфеев</w:t>
      </w:r>
      <w:proofErr w:type="spellEnd"/>
      <w:r w:rsidRPr="00DF4641">
        <w:rPr>
          <w:sz w:val="28"/>
          <w:szCs w:val="28"/>
        </w:rPr>
        <w:t xml:space="preserve">  Веселый танец.</w:t>
      </w:r>
    </w:p>
    <w:p w:rsidR="001C539B" w:rsidRPr="00DF4641" w:rsidRDefault="001C539B" w:rsidP="001C539B">
      <w:pPr>
        <w:kinsoku w:val="0"/>
        <w:overflowPunct w:val="0"/>
        <w:spacing w:before="9"/>
        <w:ind w:left="567" w:right="-27" w:firstLine="567"/>
        <w:rPr>
          <w:rFonts w:ascii="Times New Roman" w:hAnsi="Times New Roman" w:cs="Times New Roman"/>
          <w:sz w:val="28"/>
          <w:szCs w:val="28"/>
        </w:rPr>
      </w:pPr>
    </w:p>
    <w:p w:rsidR="001C539B" w:rsidRDefault="001C539B" w:rsidP="001C539B">
      <w:pPr>
        <w:kinsoku w:val="0"/>
        <w:overflowPunct w:val="0"/>
        <w:spacing w:before="6"/>
        <w:ind w:left="567" w:right="-27" w:firstLine="567"/>
        <w:rPr>
          <w:sz w:val="24"/>
          <w:szCs w:val="24"/>
        </w:rPr>
      </w:pPr>
    </w:p>
    <w:p w:rsidR="001C539B" w:rsidRDefault="001C539B" w:rsidP="001C539B">
      <w:pPr>
        <w:pStyle w:val="a6"/>
        <w:tabs>
          <w:tab w:val="left" w:pos="-1560"/>
        </w:tabs>
        <w:kinsoku w:val="0"/>
        <w:overflowPunct w:val="0"/>
        <w:ind w:left="567" w:right="-27" w:firstLine="567"/>
        <w:rPr>
          <w:b/>
          <w:sz w:val="28"/>
          <w:szCs w:val="28"/>
        </w:rPr>
      </w:pPr>
      <w:r>
        <w:rPr>
          <w:b/>
          <w:sz w:val="28"/>
          <w:szCs w:val="28"/>
        </w:rPr>
        <w:t>3 год обучения</w:t>
      </w:r>
    </w:p>
    <w:p w:rsidR="001C539B" w:rsidRDefault="001C539B" w:rsidP="001C539B">
      <w:pPr>
        <w:kinsoku w:val="0"/>
        <w:overflowPunct w:val="0"/>
        <w:spacing w:before="7"/>
        <w:ind w:left="567" w:right="-27" w:firstLine="567"/>
        <w:rPr>
          <w:b/>
          <w:sz w:val="15"/>
          <w:szCs w:val="15"/>
        </w:rPr>
      </w:pPr>
    </w:p>
    <w:p w:rsidR="001C539B" w:rsidRDefault="001C539B" w:rsidP="001C539B">
      <w:pPr>
        <w:pStyle w:val="a6"/>
        <w:tabs>
          <w:tab w:val="left" w:pos="5152"/>
        </w:tabs>
        <w:kinsoku w:val="0"/>
        <w:overflowPunct w:val="0"/>
        <w:ind w:left="567" w:right="-27" w:firstLine="567"/>
        <w:rPr>
          <w:sz w:val="28"/>
          <w:szCs w:val="28"/>
        </w:rPr>
      </w:pPr>
      <w:r>
        <w:rPr>
          <w:sz w:val="28"/>
          <w:szCs w:val="28"/>
        </w:rPr>
        <w:t>Специальность и чтение с листа</w:t>
      </w:r>
      <w:r>
        <w:rPr>
          <w:sz w:val="28"/>
          <w:szCs w:val="28"/>
        </w:rPr>
        <w:tab/>
      </w:r>
      <w:r>
        <w:rPr>
          <w:i/>
          <w:iCs/>
          <w:sz w:val="28"/>
          <w:szCs w:val="28"/>
        </w:rPr>
        <w:t xml:space="preserve">2 </w:t>
      </w:r>
      <w:r>
        <w:rPr>
          <w:sz w:val="28"/>
          <w:szCs w:val="28"/>
        </w:rPr>
        <w:t xml:space="preserve">часа в неделю </w:t>
      </w:r>
    </w:p>
    <w:p w:rsidR="001C539B" w:rsidRDefault="001C539B" w:rsidP="001C539B">
      <w:pPr>
        <w:pStyle w:val="a6"/>
        <w:tabs>
          <w:tab w:val="left" w:pos="5152"/>
        </w:tabs>
        <w:kinsoku w:val="0"/>
        <w:overflowPunct w:val="0"/>
        <w:ind w:left="567" w:right="-27" w:firstLine="567"/>
        <w:rPr>
          <w:sz w:val="28"/>
          <w:szCs w:val="28"/>
        </w:rPr>
      </w:pPr>
      <w:r>
        <w:rPr>
          <w:sz w:val="28"/>
          <w:szCs w:val="28"/>
        </w:rPr>
        <w:t>Самостоятельная работа</w:t>
      </w:r>
      <w:r>
        <w:rPr>
          <w:sz w:val="28"/>
          <w:szCs w:val="28"/>
        </w:rPr>
        <w:tab/>
        <w:t xml:space="preserve">не менее </w:t>
      </w:r>
      <w:r>
        <w:rPr>
          <w:i/>
          <w:iCs/>
          <w:sz w:val="28"/>
          <w:szCs w:val="28"/>
        </w:rPr>
        <w:t xml:space="preserve">4 </w:t>
      </w:r>
      <w:r>
        <w:rPr>
          <w:sz w:val="28"/>
          <w:szCs w:val="28"/>
        </w:rPr>
        <w:t>часов  в  неделю</w:t>
      </w:r>
    </w:p>
    <w:p w:rsidR="001C539B" w:rsidRDefault="001C539B" w:rsidP="001C539B">
      <w:pPr>
        <w:pStyle w:val="a6"/>
        <w:tabs>
          <w:tab w:val="left" w:pos="5152"/>
        </w:tabs>
        <w:kinsoku w:val="0"/>
        <w:overflowPunct w:val="0"/>
        <w:spacing w:before="4"/>
        <w:ind w:left="567" w:right="-27" w:firstLine="567"/>
        <w:rPr>
          <w:sz w:val="28"/>
          <w:szCs w:val="28"/>
        </w:rPr>
      </w:pPr>
      <w:r>
        <w:rPr>
          <w:sz w:val="28"/>
          <w:szCs w:val="28"/>
        </w:rPr>
        <w:t>Консультации</w:t>
      </w:r>
      <w:r>
        <w:rPr>
          <w:sz w:val="28"/>
          <w:szCs w:val="28"/>
        </w:rPr>
        <w:tab/>
      </w:r>
      <w:r>
        <w:rPr>
          <w:i/>
          <w:iCs/>
          <w:sz w:val="28"/>
          <w:szCs w:val="28"/>
        </w:rPr>
        <w:t xml:space="preserve">8 </w:t>
      </w:r>
      <w:r>
        <w:rPr>
          <w:sz w:val="28"/>
          <w:szCs w:val="28"/>
        </w:rPr>
        <w:t>часов в год</w:t>
      </w:r>
    </w:p>
    <w:p w:rsidR="001C539B" w:rsidRDefault="001C539B" w:rsidP="001C539B">
      <w:pPr>
        <w:pStyle w:val="a6"/>
        <w:tabs>
          <w:tab w:val="left" w:pos="5152"/>
        </w:tabs>
        <w:kinsoku w:val="0"/>
        <w:overflowPunct w:val="0"/>
        <w:spacing w:before="4"/>
        <w:ind w:left="567" w:right="-27" w:firstLine="567"/>
        <w:rPr>
          <w:sz w:val="28"/>
          <w:szCs w:val="28"/>
        </w:rPr>
      </w:pPr>
    </w:p>
    <w:p w:rsidR="001C539B" w:rsidRDefault="001C539B" w:rsidP="001C539B">
      <w:pPr>
        <w:pStyle w:val="a6"/>
        <w:kinsoku w:val="0"/>
        <w:overflowPunct w:val="0"/>
        <w:spacing w:before="59"/>
        <w:ind w:left="567" w:right="-27" w:firstLine="567"/>
        <w:jc w:val="both"/>
        <w:rPr>
          <w:sz w:val="28"/>
          <w:szCs w:val="28"/>
        </w:rPr>
      </w:pPr>
      <w:r>
        <w:rPr>
          <w:sz w:val="28"/>
          <w:szCs w:val="28"/>
        </w:rPr>
        <w:t xml:space="preserve">В целом, требования совпадают со 2 классом, но с учетом усложнения программы: 2-3 полифонических произведения, 2 крупные формы, 4-6 этюдов, 3-5 пьес (среди них обязательно пьеса </w:t>
      </w:r>
      <w:proofErr w:type="spellStart"/>
      <w:r>
        <w:rPr>
          <w:sz w:val="28"/>
          <w:szCs w:val="28"/>
        </w:rPr>
        <w:t>кантиленного</w:t>
      </w:r>
      <w:proofErr w:type="spellEnd"/>
      <w:r>
        <w:rPr>
          <w:sz w:val="28"/>
          <w:szCs w:val="28"/>
        </w:rPr>
        <w:t xml:space="preserve"> характера), чтение с листа.</w:t>
      </w:r>
    </w:p>
    <w:p w:rsidR="001C539B" w:rsidRDefault="001C539B" w:rsidP="001C539B">
      <w:pPr>
        <w:pStyle w:val="a6"/>
        <w:tabs>
          <w:tab w:val="left" w:pos="2272"/>
        </w:tabs>
        <w:kinsoku w:val="0"/>
        <w:overflowPunct w:val="0"/>
        <w:ind w:left="567" w:right="-27" w:firstLine="567"/>
        <w:jc w:val="both"/>
        <w:rPr>
          <w:sz w:val="28"/>
          <w:szCs w:val="28"/>
        </w:rPr>
      </w:pPr>
      <w:r>
        <w:rPr>
          <w:sz w:val="28"/>
          <w:szCs w:val="28"/>
        </w:rPr>
        <w:t>За учебный год учащийся должен сыграть два зачета в первом полугодии, во втором полугодии - зачет и переводной экзамен.</w:t>
      </w:r>
    </w:p>
    <w:p w:rsidR="001C539B" w:rsidRDefault="001C539B" w:rsidP="001C539B">
      <w:pPr>
        <w:pStyle w:val="a6"/>
        <w:kinsoku w:val="0"/>
        <w:overflowPunct w:val="0"/>
        <w:ind w:left="567" w:right="-27" w:firstLine="567"/>
        <w:jc w:val="both"/>
        <w:rPr>
          <w:sz w:val="28"/>
          <w:szCs w:val="28"/>
        </w:rPr>
      </w:pPr>
      <w:r>
        <w:rPr>
          <w:sz w:val="28"/>
          <w:szCs w:val="28"/>
        </w:rPr>
        <w:t>Первый и третий зачеты – в форме технического зачета. Второй зачет - полифония и пьеса. Зачетов может быть и больше, если ученик успевает проходить много произведений.</w:t>
      </w:r>
    </w:p>
    <w:p w:rsidR="001C539B" w:rsidRDefault="001C539B" w:rsidP="001C539B">
      <w:pPr>
        <w:pStyle w:val="a6"/>
        <w:kinsoku w:val="0"/>
        <w:overflowPunct w:val="0"/>
        <w:ind w:left="567" w:right="-27" w:firstLine="567"/>
        <w:jc w:val="both"/>
        <w:rPr>
          <w:sz w:val="28"/>
          <w:szCs w:val="28"/>
        </w:rPr>
      </w:pPr>
      <w:r>
        <w:rPr>
          <w:sz w:val="28"/>
          <w:szCs w:val="28"/>
        </w:rPr>
        <w:t>Требования к переводному экзамену:  крупная форма и пьеса.</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В целях стимулирования технического продвижения учащихся, на отделе должны проводиться технические зачеты в классе (текущая аттестация), на которых учащиеся исполняют 1 этюд (на мелкую </w:t>
      </w:r>
      <w:r w:rsidRPr="00DF4641">
        <w:rPr>
          <w:rFonts w:ascii="Times New Roman" w:hAnsi="Times New Roman" w:cs="Times New Roman"/>
          <w:sz w:val="28"/>
          <w:szCs w:val="28"/>
        </w:rPr>
        <w:lastRenderedPageBreak/>
        <w:t>технику в правой руке), чтение с листа, знание музыкальных терминов, самостоятельно выученное произведение  и 4 гаммы.</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 течение всего периода обучения учащийся должен показать на зачетах гаммы из всех групп, учитывая классификацию гамм по тональностям (мажорные, минорные, диезные, бемольные).</w:t>
      </w:r>
    </w:p>
    <w:p w:rsidR="001C539B" w:rsidRPr="00DF4641" w:rsidRDefault="001C539B" w:rsidP="001C539B">
      <w:pPr>
        <w:jc w:val="center"/>
        <w:rPr>
          <w:rFonts w:ascii="Times New Roman" w:hAnsi="Times New Roman" w:cs="Times New Roman"/>
          <w:i/>
          <w:sz w:val="28"/>
          <w:szCs w:val="28"/>
        </w:rPr>
      </w:pPr>
    </w:p>
    <w:p w:rsidR="001C539B" w:rsidRPr="00DF4641" w:rsidRDefault="001C539B" w:rsidP="001C539B">
      <w:pPr>
        <w:jc w:val="center"/>
        <w:rPr>
          <w:rFonts w:ascii="Times New Roman" w:hAnsi="Times New Roman" w:cs="Times New Roman"/>
          <w:i/>
          <w:sz w:val="28"/>
          <w:szCs w:val="28"/>
        </w:rPr>
      </w:pPr>
      <w:r w:rsidRPr="00DF4641">
        <w:rPr>
          <w:rFonts w:ascii="Times New Roman" w:hAnsi="Times New Roman" w:cs="Times New Roman"/>
          <w:i/>
          <w:sz w:val="28"/>
          <w:szCs w:val="28"/>
        </w:rPr>
        <w:t>Требования к гаммам:</w:t>
      </w:r>
    </w:p>
    <w:p w:rsidR="001C539B" w:rsidRPr="00DF4641" w:rsidRDefault="001C539B" w:rsidP="001C539B">
      <w:pPr>
        <w:tabs>
          <w:tab w:val="left" w:pos="567"/>
        </w:tabs>
        <w:ind w:left="56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полугодие – До, Соль мажор, ля, ми минор.</w:t>
      </w:r>
      <w:proofErr w:type="gramEnd"/>
    </w:p>
    <w:p w:rsidR="001C539B" w:rsidRPr="00DF4641" w:rsidRDefault="001C539B" w:rsidP="001C539B">
      <w:pPr>
        <w:ind w:left="56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II</w:t>
      </w:r>
      <w:r w:rsidRPr="00DF4641">
        <w:rPr>
          <w:rFonts w:ascii="Times New Roman" w:hAnsi="Times New Roman" w:cs="Times New Roman"/>
          <w:sz w:val="28"/>
          <w:szCs w:val="28"/>
        </w:rPr>
        <w:t xml:space="preserve"> полугодие – Фа мажор, ре минор.</w:t>
      </w:r>
      <w:proofErr w:type="gramEnd"/>
    </w:p>
    <w:p w:rsidR="001C539B" w:rsidRPr="00DF4641" w:rsidRDefault="001C539B" w:rsidP="001C539B">
      <w:pPr>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Гаммы исполняются в 2 октавы в прямом и противоположном движении.</w:t>
      </w:r>
    </w:p>
    <w:p w:rsidR="001C539B" w:rsidRPr="00DF4641" w:rsidRDefault="001C539B" w:rsidP="001C539B">
      <w:pPr>
        <w:tabs>
          <w:tab w:val="left" w:pos="56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Аккорды (Т 5/3 с обращениями), короткие арпеджио - отдельно каждой рукой.</w:t>
      </w:r>
    </w:p>
    <w:p w:rsidR="001C539B" w:rsidRPr="00DF4641" w:rsidRDefault="001C539B" w:rsidP="001C539B">
      <w:pPr>
        <w:ind w:left="567" w:firstLine="567"/>
        <w:jc w:val="both"/>
        <w:rPr>
          <w:rFonts w:ascii="Times New Roman" w:hAnsi="Times New Roman" w:cs="Times New Roman"/>
          <w:sz w:val="28"/>
          <w:szCs w:val="28"/>
        </w:rPr>
      </w:pPr>
      <w:r w:rsidRPr="00DF4641">
        <w:rPr>
          <w:rFonts w:ascii="Times New Roman" w:hAnsi="Times New Roman" w:cs="Times New Roman"/>
          <w:sz w:val="28"/>
          <w:szCs w:val="28"/>
        </w:rPr>
        <w:t>Хроматическая гамма от тоники - отдельно каждой рукой в прямом движении.</w:t>
      </w:r>
    </w:p>
    <w:p w:rsidR="001C539B" w:rsidRDefault="001C539B" w:rsidP="001C539B">
      <w:pPr>
        <w:tabs>
          <w:tab w:val="left" w:pos="567"/>
        </w:tabs>
        <w:kinsoku w:val="0"/>
        <w:overflowPunct w:val="0"/>
        <w:ind w:left="567"/>
        <w:rPr>
          <w:sz w:val="28"/>
          <w:szCs w:val="28"/>
        </w:rPr>
      </w:pPr>
    </w:p>
    <w:p w:rsidR="001C539B" w:rsidRDefault="001C539B" w:rsidP="001C539B">
      <w:pPr>
        <w:pStyle w:val="a6"/>
        <w:tabs>
          <w:tab w:val="left" w:pos="567"/>
        </w:tabs>
        <w:kinsoku w:val="0"/>
        <w:overflowPunct w:val="0"/>
        <w:ind w:left="567" w:firstLine="567"/>
        <w:rPr>
          <w:b/>
          <w:sz w:val="28"/>
          <w:szCs w:val="28"/>
        </w:rPr>
      </w:pPr>
      <w:r>
        <w:rPr>
          <w:b/>
          <w:sz w:val="28"/>
          <w:szCs w:val="28"/>
        </w:rPr>
        <w:t>Примерный репертуарный список:</w:t>
      </w:r>
    </w:p>
    <w:p w:rsidR="001C539B" w:rsidRDefault="001C539B" w:rsidP="001C539B">
      <w:pPr>
        <w:tabs>
          <w:tab w:val="left" w:pos="567"/>
        </w:tabs>
        <w:kinsoku w:val="0"/>
        <w:overflowPunct w:val="0"/>
        <w:spacing w:before="2"/>
        <w:ind w:left="567" w:firstLine="567"/>
        <w:rPr>
          <w:sz w:val="28"/>
          <w:szCs w:val="28"/>
        </w:rPr>
      </w:pPr>
    </w:p>
    <w:p w:rsidR="001C539B" w:rsidRDefault="001C539B" w:rsidP="001C539B">
      <w:pPr>
        <w:pStyle w:val="a6"/>
        <w:tabs>
          <w:tab w:val="left" w:pos="-1701"/>
        </w:tabs>
        <w:kinsoku w:val="0"/>
        <w:overflowPunct w:val="0"/>
        <w:ind w:left="567" w:firstLine="567"/>
        <w:rPr>
          <w:b/>
          <w:i/>
          <w:sz w:val="28"/>
          <w:szCs w:val="28"/>
        </w:rPr>
      </w:pPr>
      <w:r>
        <w:rPr>
          <w:b/>
          <w:i/>
          <w:sz w:val="28"/>
          <w:szCs w:val="28"/>
        </w:rPr>
        <w:t>1.Полифонические  произведения</w:t>
      </w:r>
    </w:p>
    <w:p w:rsidR="001C539B" w:rsidRDefault="001C539B" w:rsidP="001C539B">
      <w:pPr>
        <w:pStyle w:val="a6"/>
        <w:ind w:left="567"/>
        <w:rPr>
          <w:sz w:val="28"/>
          <w:szCs w:val="28"/>
        </w:rPr>
      </w:pPr>
      <w:r>
        <w:rPr>
          <w:sz w:val="28"/>
          <w:szCs w:val="28"/>
        </w:rPr>
        <w:t>Бах  И.С.</w:t>
      </w:r>
    </w:p>
    <w:p w:rsidR="001C539B" w:rsidRDefault="001C539B" w:rsidP="001C539B">
      <w:pPr>
        <w:pStyle w:val="a6"/>
        <w:ind w:left="567"/>
        <w:rPr>
          <w:sz w:val="28"/>
          <w:szCs w:val="28"/>
        </w:rPr>
      </w:pPr>
      <w:r>
        <w:rPr>
          <w:sz w:val="28"/>
          <w:szCs w:val="28"/>
        </w:rPr>
        <w:t>Нотная  тетрадь  Анны  Магдалены Бах: Менуэт  Соль мажор, Менуэт  ре  минор, Волынка Ре мажор, Полонез соль  минор №2</w:t>
      </w:r>
    </w:p>
    <w:p w:rsidR="001C539B" w:rsidRDefault="001C539B" w:rsidP="001C539B">
      <w:pPr>
        <w:pStyle w:val="a6"/>
        <w:ind w:left="567"/>
        <w:rPr>
          <w:sz w:val="28"/>
          <w:szCs w:val="28"/>
        </w:rPr>
      </w:pPr>
      <w:r>
        <w:rPr>
          <w:sz w:val="28"/>
          <w:szCs w:val="28"/>
        </w:rPr>
        <w:t>Гендель  Г.</w:t>
      </w:r>
    </w:p>
    <w:p w:rsidR="001C539B" w:rsidRDefault="001C539B" w:rsidP="001C539B">
      <w:pPr>
        <w:pStyle w:val="a6"/>
        <w:ind w:left="567"/>
        <w:rPr>
          <w:sz w:val="28"/>
          <w:szCs w:val="28"/>
        </w:rPr>
      </w:pPr>
      <w:r>
        <w:rPr>
          <w:sz w:val="28"/>
          <w:szCs w:val="28"/>
        </w:rPr>
        <w:t>Две  сарабанды: Фа мажор, ре  минор</w:t>
      </w:r>
    </w:p>
    <w:p w:rsidR="001C539B" w:rsidRDefault="001C539B" w:rsidP="001C539B">
      <w:pPr>
        <w:pStyle w:val="a6"/>
        <w:ind w:left="567"/>
        <w:rPr>
          <w:sz w:val="28"/>
          <w:szCs w:val="28"/>
        </w:rPr>
      </w:pPr>
      <w:r>
        <w:rPr>
          <w:sz w:val="28"/>
          <w:szCs w:val="28"/>
        </w:rPr>
        <w:t>Свиридов  Г.</w:t>
      </w:r>
    </w:p>
    <w:p w:rsidR="001C539B" w:rsidRDefault="001C539B" w:rsidP="001C539B">
      <w:pPr>
        <w:pStyle w:val="a6"/>
        <w:ind w:left="567"/>
        <w:rPr>
          <w:sz w:val="28"/>
          <w:szCs w:val="28"/>
        </w:rPr>
      </w:pPr>
      <w:r>
        <w:rPr>
          <w:sz w:val="28"/>
          <w:szCs w:val="28"/>
        </w:rPr>
        <w:t>Альбом  пьес  для  детей:  Колыбельная  песенка</w:t>
      </w:r>
    </w:p>
    <w:p w:rsidR="001C539B" w:rsidRDefault="001C539B" w:rsidP="001C539B">
      <w:pPr>
        <w:pStyle w:val="a6"/>
        <w:ind w:left="567"/>
        <w:rPr>
          <w:sz w:val="28"/>
          <w:szCs w:val="28"/>
        </w:rPr>
      </w:pPr>
      <w:r>
        <w:rPr>
          <w:sz w:val="28"/>
          <w:szCs w:val="28"/>
        </w:rPr>
        <w:t xml:space="preserve">Полифонические  пьесы. </w:t>
      </w:r>
      <w:proofErr w:type="gramStart"/>
      <w:r>
        <w:rPr>
          <w:sz w:val="28"/>
          <w:szCs w:val="28"/>
          <w:lang w:val="en-US"/>
        </w:rPr>
        <w:t>I</w:t>
      </w:r>
      <w:r>
        <w:rPr>
          <w:sz w:val="28"/>
          <w:szCs w:val="28"/>
        </w:rPr>
        <w:t xml:space="preserve"> –</w:t>
      </w:r>
      <w:r>
        <w:rPr>
          <w:sz w:val="28"/>
          <w:szCs w:val="28"/>
          <w:lang w:val="en-US"/>
        </w:rPr>
        <w:t>V</w:t>
      </w:r>
      <w:r>
        <w:rPr>
          <w:sz w:val="28"/>
          <w:szCs w:val="28"/>
        </w:rPr>
        <w:t xml:space="preserve"> кл.</w:t>
      </w:r>
      <w:proofErr w:type="gramEnd"/>
      <w:r>
        <w:rPr>
          <w:sz w:val="28"/>
          <w:szCs w:val="28"/>
        </w:rPr>
        <w:t xml:space="preserve"> </w:t>
      </w:r>
      <w:proofErr w:type="gramStart"/>
      <w:r>
        <w:rPr>
          <w:sz w:val="28"/>
          <w:szCs w:val="28"/>
        </w:rPr>
        <w:t>ДМШ (БЮП.</w:t>
      </w:r>
      <w:proofErr w:type="gramEnd"/>
      <w:r>
        <w:rPr>
          <w:sz w:val="28"/>
          <w:szCs w:val="28"/>
        </w:rPr>
        <w:t xml:space="preserve"> Сост. В. </w:t>
      </w:r>
      <w:proofErr w:type="spellStart"/>
      <w:r>
        <w:rPr>
          <w:sz w:val="28"/>
          <w:szCs w:val="28"/>
        </w:rPr>
        <w:t>Натансон</w:t>
      </w:r>
      <w:proofErr w:type="spellEnd"/>
      <w:r>
        <w:rPr>
          <w:sz w:val="28"/>
          <w:szCs w:val="28"/>
        </w:rPr>
        <w:t xml:space="preserve"> – по выбору</w:t>
      </w:r>
    </w:p>
    <w:p w:rsidR="001C539B" w:rsidRDefault="001C539B" w:rsidP="001C539B">
      <w:pPr>
        <w:tabs>
          <w:tab w:val="left" w:pos="567"/>
        </w:tabs>
        <w:kinsoku w:val="0"/>
        <w:overflowPunct w:val="0"/>
        <w:spacing w:before="4"/>
        <w:ind w:left="567" w:firstLine="567"/>
        <w:rPr>
          <w:sz w:val="28"/>
          <w:szCs w:val="28"/>
        </w:rPr>
      </w:pPr>
    </w:p>
    <w:p w:rsidR="001C539B" w:rsidRDefault="001C539B" w:rsidP="001C539B">
      <w:pPr>
        <w:pStyle w:val="a6"/>
        <w:kinsoku w:val="0"/>
        <w:overflowPunct w:val="0"/>
        <w:spacing w:before="10"/>
        <w:ind w:left="567" w:firstLine="567"/>
        <w:rPr>
          <w:b/>
          <w:i/>
          <w:sz w:val="28"/>
          <w:szCs w:val="28"/>
        </w:rPr>
      </w:pPr>
      <w:r>
        <w:rPr>
          <w:b/>
          <w:i/>
          <w:sz w:val="28"/>
          <w:szCs w:val="28"/>
        </w:rPr>
        <w:t>2.Этюды</w:t>
      </w:r>
    </w:p>
    <w:p w:rsidR="001C539B" w:rsidRDefault="001C539B" w:rsidP="001C539B">
      <w:pPr>
        <w:pStyle w:val="a6"/>
        <w:tabs>
          <w:tab w:val="left" w:pos="567"/>
        </w:tabs>
        <w:ind w:left="567"/>
        <w:rPr>
          <w:sz w:val="28"/>
          <w:szCs w:val="28"/>
        </w:rPr>
      </w:pPr>
      <w:proofErr w:type="spellStart"/>
      <w:r>
        <w:rPr>
          <w:sz w:val="28"/>
          <w:szCs w:val="28"/>
        </w:rPr>
        <w:t>Беренс</w:t>
      </w:r>
      <w:proofErr w:type="spellEnd"/>
      <w:r>
        <w:rPr>
          <w:sz w:val="28"/>
          <w:szCs w:val="28"/>
        </w:rPr>
        <w:t xml:space="preserve">  Г.</w:t>
      </w:r>
    </w:p>
    <w:p w:rsidR="001C539B" w:rsidRDefault="001C539B" w:rsidP="001C539B">
      <w:pPr>
        <w:pStyle w:val="a6"/>
        <w:tabs>
          <w:tab w:val="left" w:pos="567"/>
        </w:tabs>
        <w:ind w:left="567"/>
        <w:rPr>
          <w:sz w:val="28"/>
          <w:szCs w:val="28"/>
        </w:rPr>
      </w:pPr>
      <w:r>
        <w:rPr>
          <w:sz w:val="28"/>
          <w:szCs w:val="28"/>
        </w:rPr>
        <w:t>Соч.70.  50  маленьких  фортепианных  пьес  без  октав:</w:t>
      </w:r>
    </w:p>
    <w:p w:rsidR="001C539B" w:rsidRDefault="001C539B" w:rsidP="001C539B">
      <w:pPr>
        <w:pStyle w:val="a6"/>
        <w:tabs>
          <w:tab w:val="left" w:pos="567"/>
        </w:tabs>
        <w:ind w:left="567"/>
        <w:rPr>
          <w:sz w:val="28"/>
          <w:szCs w:val="28"/>
        </w:rPr>
      </w:pPr>
      <w:r>
        <w:rPr>
          <w:sz w:val="28"/>
          <w:szCs w:val="28"/>
        </w:rPr>
        <w:t>№№31, 33, 43, 44, 47, 48, 50</w:t>
      </w:r>
    </w:p>
    <w:p w:rsidR="001C539B" w:rsidRDefault="001C539B" w:rsidP="001C539B">
      <w:pPr>
        <w:pStyle w:val="a6"/>
        <w:tabs>
          <w:tab w:val="left" w:pos="567"/>
        </w:tabs>
        <w:ind w:left="567"/>
        <w:rPr>
          <w:sz w:val="28"/>
          <w:szCs w:val="28"/>
        </w:rPr>
      </w:pPr>
      <w:proofErr w:type="spellStart"/>
      <w:r>
        <w:rPr>
          <w:sz w:val="28"/>
          <w:szCs w:val="28"/>
        </w:rPr>
        <w:t>Гедике</w:t>
      </w:r>
      <w:proofErr w:type="spellEnd"/>
      <w:r>
        <w:rPr>
          <w:sz w:val="28"/>
          <w:szCs w:val="28"/>
        </w:rPr>
        <w:t xml:space="preserve"> А.</w:t>
      </w:r>
    </w:p>
    <w:p w:rsidR="001C539B" w:rsidRDefault="001C539B" w:rsidP="001C539B">
      <w:pPr>
        <w:pStyle w:val="a6"/>
        <w:tabs>
          <w:tab w:val="left" w:pos="567"/>
        </w:tabs>
        <w:ind w:left="567"/>
        <w:rPr>
          <w:sz w:val="28"/>
          <w:szCs w:val="28"/>
        </w:rPr>
      </w:pPr>
      <w:r>
        <w:rPr>
          <w:sz w:val="28"/>
          <w:szCs w:val="28"/>
        </w:rPr>
        <w:lastRenderedPageBreak/>
        <w:t>Соч.6. 20 маленьких  пьес для  начинающих: №5</w:t>
      </w:r>
    </w:p>
    <w:p w:rsidR="001C539B" w:rsidRDefault="001C539B" w:rsidP="001C539B">
      <w:pPr>
        <w:pStyle w:val="a6"/>
        <w:tabs>
          <w:tab w:val="left" w:pos="567"/>
        </w:tabs>
        <w:ind w:left="567"/>
        <w:rPr>
          <w:sz w:val="28"/>
          <w:szCs w:val="28"/>
        </w:rPr>
      </w:pPr>
      <w:r>
        <w:rPr>
          <w:sz w:val="28"/>
          <w:szCs w:val="28"/>
        </w:rPr>
        <w:t>Соч.32. 40 мелодических  этюдов для  начинающих: №№ 11, 12, 15, 18, 19, 24</w:t>
      </w:r>
    </w:p>
    <w:p w:rsidR="001C539B" w:rsidRDefault="001C539B" w:rsidP="001C539B">
      <w:pPr>
        <w:pStyle w:val="a6"/>
        <w:ind w:left="567"/>
        <w:rPr>
          <w:sz w:val="28"/>
          <w:szCs w:val="28"/>
        </w:rPr>
      </w:pPr>
      <w:r>
        <w:rPr>
          <w:sz w:val="28"/>
          <w:szCs w:val="28"/>
        </w:rPr>
        <w:t>Соч.46. 50  легких  пьес  для  фортепиано</w:t>
      </w:r>
      <w:proofErr w:type="gramStart"/>
      <w:r>
        <w:rPr>
          <w:sz w:val="28"/>
          <w:szCs w:val="28"/>
        </w:rPr>
        <w:t>.Т</w:t>
      </w:r>
      <w:proofErr w:type="gramEnd"/>
      <w:r>
        <w:rPr>
          <w:sz w:val="28"/>
          <w:szCs w:val="28"/>
        </w:rPr>
        <w:t>етр.2: №27</w:t>
      </w:r>
    </w:p>
    <w:p w:rsidR="001C539B" w:rsidRDefault="001C539B" w:rsidP="001C539B">
      <w:pPr>
        <w:pStyle w:val="a6"/>
        <w:tabs>
          <w:tab w:val="left" w:pos="567"/>
        </w:tabs>
        <w:ind w:left="567"/>
        <w:rPr>
          <w:sz w:val="28"/>
          <w:szCs w:val="28"/>
        </w:rPr>
      </w:pPr>
      <w:r>
        <w:rPr>
          <w:sz w:val="28"/>
          <w:szCs w:val="28"/>
        </w:rPr>
        <w:t>Соч.47. 30  легких  этюдов: №№2, 7, 15</w:t>
      </w:r>
    </w:p>
    <w:p w:rsidR="001C539B" w:rsidRDefault="001C539B" w:rsidP="001C539B">
      <w:pPr>
        <w:pStyle w:val="a6"/>
        <w:tabs>
          <w:tab w:val="left" w:pos="567"/>
        </w:tabs>
        <w:ind w:left="567"/>
        <w:rPr>
          <w:sz w:val="28"/>
          <w:szCs w:val="28"/>
        </w:rPr>
      </w:pPr>
      <w:r>
        <w:rPr>
          <w:sz w:val="28"/>
          <w:szCs w:val="28"/>
        </w:rPr>
        <w:t>Соч.59. Этюд  №14</w:t>
      </w:r>
    </w:p>
    <w:p w:rsidR="001C539B" w:rsidRDefault="001C539B" w:rsidP="001C539B">
      <w:pPr>
        <w:pStyle w:val="a6"/>
        <w:tabs>
          <w:tab w:val="left" w:pos="-1418"/>
        </w:tabs>
        <w:ind w:left="567"/>
        <w:rPr>
          <w:sz w:val="28"/>
          <w:szCs w:val="28"/>
        </w:rPr>
      </w:pPr>
      <w:proofErr w:type="spellStart"/>
      <w:r>
        <w:rPr>
          <w:sz w:val="28"/>
          <w:szCs w:val="28"/>
        </w:rPr>
        <w:t>Гнесина</w:t>
      </w:r>
      <w:proofErr w:type="spellEnd"/>
      <w:r>
        <w:rPr>
          <w:sz w:val="28"/>
          <w:szCs w:val="28"/>
        </w:rPr>
        <w:t xml:space="preserve">  Е.</w:t>
      </w:r>
    </w:p>
    <w:p w:rsidR="001C539B" w:rsidRDefault="001C539B" w:rsidP="001C539B">
      <w:pPr>
        <w:pStyle w:val="a6"/>
        <w:tabs>
          <w:tab w:val="left" w:pos="567"/>
        </w:tabs>
        <w:ind w:left="567"/>
        <w:rPr>
          <w:sz w:val="28"/>
          <w:szCs w:val="28"/>
        </w:rPr>
      </w:pPr>
      <w:r>
        <w:rPr>
          <w:sz w:val="28"/>
          <w:szCs w:val="28"/>
        </w:rPr>
        <w:t>Этюды  на  скачки: №№1 - 4</w:t>
      </w:r>
    </w:p>
    <w:p w:rsidR="001C539B" w:rsidRDefault="001C539B" w:rsidP="001C539B">
      <w:pPr>
        <w:pStyle w:val="a6"/>
        <w:tabs>
          <w:tab w:val="left" w:pos="567"/>
        </w:tabs>
        <w:ind w:left="567"/>
        <w:rPr>
          <w:sz w:val="28"/>
          <w:szCs w:val="28"/>
        </w:rPr>
      </w:pPr>
      <w:r>
        <w:rPr>
          <w:sz w:val="28"/>
          <w:szCs w:val="28"/>
        </w:rPr>
        <w:t>Подготовительные  упражнения  к  различным  видам  фортепианной  техники  (по  выбору)</w:t>
      </w:r>
    </w:p>
    <w:p w:rsidR="001C539B" w:rsidRDefault="001C539B" w:rsidP="001C539B">
      <w:pPr>
        <w:pStyle w:val="a6"/>
        <w:tabs>
          <w:tab w:val="left" w:pos="567"/>
        </w:tabs>
        <w:ind w:left="567"/>
        <w:rPr>
          <w:sz w:val="28"/>
          <w:szCs w:val="28"/>
        </w:rPr>
      </w:pPr>
      <w:proofErr w:type="spellStart"/>
      <w:r>
        <w:rPr>
          <w:sz w:val="28"/>
          <w:szCs w:val="28"/>
        </w:rPr>
        <w:t>Лекуппэ</w:t>
      </w:r>
      <w:proofErr w:type="spellEnd"/>
      <w:r>
        <w:rPr>
          <w:sz w:val="28"/>
          <w:szCs w:val="28"/>
        </w:rPr>
        <w:t xml:space="preserve">  Ф.</w:t>
      </w:r>
    </w:p>
    <w:p w:rsidR="001C539B" w:rsidRDefault="001C539B" w:rsidP="001C539B">
      <w:pPr>
        <w:pStyle w:val="a6"/>
        <w:tabs>
          <w:tab w:val="left" w:pos="567"/>
        </w:tabs>
        <w:ind w:left="567"/>
        <w:rPr>
          <w:sz w:val="28"/>
          <w:szCs w:val="28"/>
        </w:rPr>
      </w:pPr>
      <w:r>
        <w:rPr>
          <w:sz w:val="28"/>
          <w:szCs w:val="28"/>
        </w:rPr>
        <w:t>Соч.17. Азбука. 25  легких  этюдов: №№3, 6, 7,9, 18, 21, 23</w:t>
      </w:r>
    </w:p>
    <w:p w:rsidR="001C539B" w:rsidRDefault="001C539B" w:rsidP="001C539B">
      <w:pPr>
        <w:pStyle w:val="a6"/>
        <w:tabs>
          <w:tab w:val="left" w:pos="567"/>
        </w:tabs>
        <w:ind w:left="567"/>
        <w:rPr>
          <w:sz w:val="28"/>
          <w:szCs w:val="28"/>
        </w:rPr>
      </w:pPr>
      <w:proofErr w:type="spellStart"/>
      <w:r>
        <w:rPr>
          <w:sz w:val="28"/>
          <w:szCs w:val="28"/>
        </w:rPr>
        <w:t>Лемуан</w:t>
      </w:r>
      <w:proofErr w:type="spellEnd"/>
      <w:r>
        <w:rPr>
          <w:sz w:val="28"/>
          <w:szCs w:val="28"/>
        </w:rPr>
        <w:t xml:space="preserve"> А.</w:t>
      </w:r>
    </w:p>
    <w:p w:rsidR="001C539B" w:rsidRDefault="001C539B" w:rsidP="001C539B">
      <w:pPr>
        <w:pStyle w:val="a6"/>
        <w:tabs>
          <w:tab w:val="left" w:pos="567"/>
        </w:tabs>
        <w:ind w:left="567"/>
        <w:rPr>
          <w:sz w:val="28"/>
          <w:szCs w:val="28"/>
        </w:rPr>
      </w:pPr>
      <w:r>
        <w:rPr>
          <w:sz w:val="28"/>
          <w:szCs w:val="28"/>
        </w:rPr>
        <w:t>Соч.17. Этюды: №№1, 2,6, 7, 10, 17, 27</w:t>
      </w:r>
    </w:p>
    <w:p w:rsidR="001C539B" w:rsidRDefault="001C539B" w:rsidP="001C539B">
      <w:pPr>
        <w:pStyle w:val="a6"/>
        <w:ind w:left="567"/>
        <w:rPr>
          <w:sz w:val="28"/>
          <w:szCs w:val="28"/>
        </w:rPr>
      </w:pPr>
      <w:proofErr w:type="spellStart"/>
      <w:r>
        <w:rPr>
          <w:sz w:val="28"/>
          <w:szCs w:val="28"/>
        </w:rPr>
        <w:t>Лешгорн</w:t>
      </w:r>
      <w:proofErr w:type="spellEnd"/>
      <w:r>
        <w:rPr>
          <w:sz w:val="28"/>
          <w:szCs w:val="28"/>
        </w:rPr>
        <w:t xml:space="preserve"> А.</w:t>
      </w:r>
    </w:p>
    <w:p w:rsidR="001C539B" w:rsidRDefault="001C539B" w:rsidP="001C539B">
      <w:pPr>
        <w:pStyle w:val="a6"/>
        <w:tabs>
          <w:tab w:val="left" w:pos="567"/>
        </w:tabs>
        <w:ind w:left="567" w:right="-27"/>
        <w:rPr>
          <w:sz w:val="28"/>
          <w:szCs w:val="28"/>
        </w:rPr>
      </w:pPr>
      <w:r>
        <w:rPr>
          <w:sz w:val="28"/>
          <w:szCs w:val="28"/>
        </w:rPr>
        <w:t>Соч.65. Избранные этюды  для  начинающих: №№1, 5-7, 9, 27, 29</w:t>
      </w:r>
    </w:p>
    <w:p w:rsidR="001C539B" w:rsidRDefault="001C539B" w:rsidP="001C539B">
      <w:pPr>
        <w:pStyle w:val="a6"/>
        <w:tabs>
          <w:tab w:val="left" w:pos="567"/>
        </w:tabs>
        <w:ind w:left="567" w:right="-27"/>
        <w:rPr>
          <w:sz w:val="28"/>
          <w:szCs w:val="28"/>
        </w:rPr>
      </w:pPr>
      <w:r>
        <w:rPr>
          <w:sz w:val="28"/>
          <w:szCs w:val="28"/>
        </w:rPr>
        <w:t>Черни К.</w:t>
      </w:r>
    </w:p>
    <w:p w:rsidR="001C539B" w:rsidRDefault="001C539B" w:rsidP="001C539B">
      <w:pPr>
        <w:pStyle w:val="a6"/>
        <w:tabs>
          <w:tab w:val="left" w:pos="567"/>
        </w:tabs>
        <w:ind w:left="567" w:right="-27"/>
        <w:rPr>
          <w:sz w:val="28"/>
          <w:szCs w:val="28"/>
        </w:rPr>
      </w:pPr>
      <w:r>
        <w:rPr>
          <w:sz w:val="28"/>
          <w:szCs w:val="28"/>
        </w:rPr>
        <w:t xml:space="preserve">Избранные  фортепианные  этюды. Под. Ред. Г. </w:t>
      </w:r>
      <w:proofErr w:type="spellStart"/>
      <w:r>
        <w:rPr>
          <w:sz w:val="28"/>
          <w:szCs w:val="28"/>
        </w:rPr>
        <w:t>Гермера</w:t>
      </w:r>
      <w:proofErr w:type="spellEnd"/>
    </w:p>
    <w:p w:rsidR="001C539B" w:rsidRDefault="001C539B" w:rsidP="001C539B">
      <w:pPr>
        <w:pStyle w:val="a6"/>
        <w:tabs>
          <w:tab w:val="left" w:pos="567"/>
        </w:tabs>
        <w:ind w:left="567" w:right="-27"/>
        <w:rPr>
          <w:sz w:val="28"/>
          <w:szCs w:val="28"/>
        </w:rPr>
      </w:pPr>
      <w:r>
        <w:rPr>
          <w:sz w:val="28"/>
          <w:szCs w:val="28"/>
        </w:rPr>
        <w:t>Ч.1: №№10, 11, 13-18, 20, 21, 23-29, 40</w:t>
      </w:r>
    </w:p>
    <w:p w:rsidR="001C539B" w:rsidRDefault="001C539B" w:rsidP="001C539B">
      <w:pPr>
        <w:pStyle w:val="a6"/>
        <w:tabs>
          <w:tab w:val="left" w:pos="567"/>
        </w:tabs>
        <w:ind w:left="567" w:right="-27"/>
        <w:rPr>
          <w:sz w:val="28"/>
          <w:szCs w:val="28"/>
        </w:rPr>
      </w:pPr>
      <w:proofErr w:type="spellStart"/>
      <w:r>
        <w:rPr>
          <w:sz w:val="28"/>
          <w:szCs w:val="28"/>
        </w:rPr>
        <w:t>Шитте</w:t>
      </w:r>
      <w:proofErr w:type="spellEnd"/>
      <w:r>
        <w:rPr>
          <w:sz w:val="28"/>
          <w:szCs w:val="28"/>
        </w:rPr>
        <w:t xml:space="preserve">  А.</w:t>
      </w:r>
    </w:p>
    <w:p w:rsidR="001C539B" w:rsidRDefault="001C539B" w:rsidP="001C539B">
      <w:pPr>
        <w:pStyle w:val="a6"/>
        <w:tabs>
          <w:tab w:val="left" w:pos="567"/>
        </w:tabs>
        <w:ind w:left="567" w:right="-27"/>
        <w:rPr>
          <w:sz w:val="28"/>
          <w:szCs w:val="28"/>
        </w:rPr>
      </w:pPr>
      <w:r>
        <w:rPr>
          <w:sz w:val="28"/>
          <w:szCs w:val="28"/>
        </w:rPr>
        <w:t>Соч.108. 25 маленьких  этюдов: №№16, 21-23</w:t>
      </w:r>
    </w:p>
    <w:p w:rsidR="001C539B" w:rsidRDefault="001C539B" w:rsidP="001C539B">
      <w:pPr>
        <w:pStyle w:val="a6"/>
        <w:tabs>
          <w:tab w:val="left" w:pos="567"/>
        </w:tabs>
        <w:ind w:left="567" w:right="-27"/>
        <w:rPr>
          <w:sz w:val="28"/>
          <w:szCs w:val="28"/>
        </w:rPr>
      </w:pPr>
      <w:r>
        <w:rPr>
          <w:sz w:val="28"/>
          <w:szCs w:val="28"/>
        </w:rPr>
        <w:t>Соч.160. 25  легких  этюдов: №№23, 24</w:t>
      </w:r>
    </w:p>
    <w:p w:rsidR="001C539B" w:rsidRDefault="001C539B" w:rsidP="001C539B">
      <w:pPr>
        <w:kinsoku w:val="0"/>
        <w:overflowPunct w:val="0"/>
        <w:spacing w:before="16" w:line="280" w:lineRule="exact"/>
        <w:ind w:right="-27"/>
        <w:rPr>
          <w:sz w:val="28"/>
          <w:szCs w:val="28"/>
        </w:rPr>
      </w:pPr>
    </w:p>
    <w:p w:rsidR="001C539B" w:rsidRDefault="001C539B" w:rsidP="001C539B">
      <w:pPr>
        <w:pStyle w:val="a6"/>
        <w:kinsoku w:val="0"/>
        <w:overflowPunct w:val="0"/>
        <w:ind w:left="567" w:right="-27" w:firstLine="567"/>
        <w:rPr>
          <w:b/>
          <w:i/>
          <w:sz w:val="28"/>
          <w:szCs w:val="28"/>
        </w:rPr>
      </w:pPr>
      <w:r>
        <w:rPr>
          <w:b/>
          <w:i/>
          <w:sz w:val="28"/>
          <w:szCs w:val="28"/>
        </w:rPr>
        <w:t>3.Крупная форма</w:t>
      </w:r>
    </w:p>
    <w:p w:rsidR="001C539B" w:rsidRDefault="001C539B" w:rsidP="001C539B">
      <w:pPr>
        <w:pStyle w:val="a6"/>
        <w:ind w:left="567" w:right="-27"/>
        <w:rPr>
          <w:sz w:val="28"/>
          <w:szCs w:val="28"/>
        </w:rPr>
      </w:pPr>
      <w:proofErr w:type="spellStart"/>
      <w:r>
        <w:rPr>
          <w:sz w:val="28"/>
          <w:szCs w:val="28"/>
        </w:rPr>
        <w:t>Андрэ</w:t>
      </w:r>
      <w:proofErr w:type="spellEnd"/>
      <w:r>
        <w:rPr>
          <w:sz w:val="28"/>
          <w:szCs w:val="28"/>
        </w:rPr>
        <w:t xml:space="preserve"> А.</w:t>
      </w:r>
    </w:p>
    <w:p w:rsidR="001C539B" w:rsidRDefault="001C539B" w:rsidP="001C539B">
      <w:pPr>
        <w:pStyle w:val="a6"/>
        <w:ind w:left="567" w:right="-27"/>
        <w:rPr>
          <w:sz w:val="28"/>
          <w:szCs w:val="28"/>
        </w:rPr>
      </w:pPr>
      <w:r>
        <w:rPr>
          <w:sz w:val="28"/>
          <w:szCs w:val="28"/>
        </w:rPr>
        <w:t xml:space="preserve">Сонатина   Соль мажор  (Сонаты, сонатины, рондо, вариации  для    фортепиано)  ч.1. </w:t>
      </w:r>
      <w:proofErr w:type="spellStart"/>
      <w:r>
        <w:rPr>
          <w:sz w:val="28"/>
          <w:szCs w:val="28"/>
        </w:rPr>
        <w:t>Сост.С</w:t>
      </w:r>
      <w:proofErr w:type="spellEnd"/>
      <w:r>
        <w:rPr>
          <w:sz w:val="28"/>
          <w:szCs w:val="28"/>
        </w:rPr>
        <w:t xml:space="preserve">. </w:t>
      </w:r>
      <w:proofErr w:type="spellStart"/>
      <w:r>
        <w:rPr>
          <w:sz w:val="28"/>
          <w:szCs w:val="28"/>
        </w:rPr>
        <w:t>Ляховицкая</w:t>
      </w:r>
      <w:proofErr w:type="spellEnd"/>
    </w:p>
    <w:p w:rsidR="001C539B" w:rsidRDefault="001C539B" w:rsidP="001C539B">
      <w:pPr>
        <w:pStyle w:val="a6"/>
        <w:ind w:left="567" w:right="-27"/>
        <w:rPr>
          <w:sz w:val="28"/>
          <w:szCs w:val="28"/>
        </w:rPr>
      </w:pPr>
      <w:r>
        <w:rPr>
          <w:sz w:val="28"/>
          <w:szCs w:val="28"/>
        </w:rPr>
        <w:t xml:space="preserve">Беркович  </w:t>
      </w:r>
      <w:proofErr w:type="spellStart"/>
      <w:r>
        <w:rPr>
          <w:sz w:val="28"/>
          <w:szCs w:val="28"/>
        </w:rPr>
        <w:t>И.Школа</w:t>
      </w:r>
      <w:proofErr w:type="spellEnd"/>
      <w:r>
        <w:rPr>
          <w:sz w:val="28"/>
          <w:szCs w:val="28"/>
        </w:rPr>
        <w:t xml:space="preserve">  игры  на фортепиано: Сонатина  Соль  мажор</w:t>
      </w:r>
    </w:p>
    <w:p w:rsidR="001C539B" w:rsidRDefault="001C539B" w:rsidP="001C539B">
      <w:pPr>
        <w:pStyle w:val="a6"/>
        <w:ind w:left="567" w:right="-27"/>
        <w:rPr>
          <w:sz w:val="28"/>
          <w:szCs w:val="28"/>
        </w:rPr>
      </w:pPr>
      <w:r>
        <w:rPr>
          <w:sz w:val="28"/>
          <w:szCs w:val="28"/>
        </w:rPr>
        <w:t xml:space="preserve">Бетховен  </w:t>
      </w:r>
      <w:proofErr w:type="spellStart"/>
      <w:r>
        <w:rPr>
          <w:sz w:val="28"/>
          <w:szCs w:val="28"/>
        </w:rPr>
        <w:t>Л.Сонатина</w:t>
      </w:r>
      <w:proofErr w:type="spellEnd"/>
      <w:r>
        <w:rPr>
          <w:sz w:val="28"/>
          <w:szCs w:val="28"/>
        </w:rPr>
        <w:t xml:space="preserve"> Соль  мажор, ч.1, 2</w:t>
      </w:r>
    </w:p>
    <w:p w:rsidR="001C539B" w:rsidRDefault="001C539B" w:rsidP="001C539B">
      <w:pPr>
        <w:pStyle w:val="a6"/>
        <w:ind w:left="567" w:right="-27"/>
        <w:rPr>
          <w:sz w:val="28"/>
          <w:szCs w:val="28"/>
        </w:rPr>
      </w:pPr>
      <w:proofErr w:type="spellStart"/>
      <w:r>
        <w:rPr>
          <w:sz w:val="28"/>
          <w:szCs w:val="28"/>
        </w:rPr>
        <w:t>Гедике</w:t>
      </w:r>
      <w:proofErr w:type="spellEnd"/>
      <w:r>
        <w:rPr>
          <w:sz w:val="28"/>
          <w:szCs w:val="28"/>
        </w:rPr>
        <w:t xml:space="preserve"> А.</w:t>
      </w:r>
    </w:p>
    <w:p w:rsidR="001C539B" w:rsidRDefault="001C539B" w:rsidP="001C539B">
      <w:pPr>
        <w:pStyle w:val="a6"/>
        <w:ind w:left="567" w:right="-27"/>
        <w:rPr>
          <w:sz w:val="28"/>
          <w:szCs w:val="28"/>
        </w:rPr>
      </w:pPr>
      <w:r>
        <w:rPr>
          <w:sz w:val="28"/>
          <w:szCs w:val="28"/>
        </w:rPr>
        <w:t>Соч.36.Сонатина</w:t>
      </w:r>
      <w:proofErr w:type="gramStart"/>
      <w:r>
        <w:rPr>
          <w:sz w:val="28"/>
          <w:szCs w:val="28"/>
        </w:rPr>
        <w:t xml:space="preserve"> Д</w:t>
      </w:r>
      <w:proofErr w:type="gramEnd"/>
      <w:r>
        <w:rPr>
          <w:sz w:val="28"/>
          <w:szCs w:val="28"/>
        </w:rPr>
        <w:t>о  мажор</w:t>
      </w:r>
    </w:p>
    <w:p w:rsidR="001C539B" w:rsidRDefault="001C539B" w:rsidP="001C539B">
      <w:pPr>
        <w:pStyle w:val="a6"/>
        <w:ind w:left="567" w:right="-27"/>
        <w:rPr>
          <w:sz w:val="28"/>
          <w:szCs w:val="28"/>
        </w:rPr>
      </w:pPr>
      <w:r>
        <w:rPr>
          <w:sz w:val="28"/>
          <w:szCs w:val="28"/>
        </w:rPr>
        <w:t>Соч.46.Тема  с  вариациями</w:t>
      </w:r>
    </w:p>
    <w:p w:rsidR="001C539B" w:rsidRDefault="001C539B" w:rsidP="001C539B">
      <w:pPr>
        <w:pStyle w:val="a6"/>
        <w:ind w:left="567" w:right="-27"/>
        <w:rPr>
          <w:sz w:val="28"/>
          <w:szCs w:val="28"/>
        </w:rPr>
      </w:pPr>
      <w:proofErr w:type="spellStart"/>
      <w:r>
        <w:rPr>
          <w:sz w:val="28"/>
          <w:szCs w:val="28"/>
        </w:rPr>
        <w:t>Диабелли</w:t>
      </w:r>
      <w:proofErr w:type="spellEnd"/>
      <w:r>
        <w:rPr>
          <w:sz w:val="28"/>
          <w:szCs w:val="28"/>
        </w:rPr>
        <w:t xml:space="preserve">  А.</w:t>
      </w:r>
    </w:p>
    <w:p w:rsidR="001C539B" w:rsidRDefault="001C539B" w:rsidP="001C539B">
      <w:pPr>
        <w:pStyle w:val="a6"/>
        <w:ind w:left="567" w:right="-27"/>
        <w:rPr>
          <w:sz w:val="28"/>
          <w:szCs w:val="28"/>
        </w:rPr>
      </w:pPr>
      <w:proofErr w:type="gramStart"/>
      <w:r>
        <w:rPr>
          <w:sz w:val="28"/>
          <w:szCs w:val="28"/>
        </w:rPr>
        <w:t>Сонатина  Фа  мажор (Школа  игры  на  фортепиано.</w:t>
      </w:r>
      <w:proofErr w:type="gramEnd"/>
      <w:r>
        <w:rPr>
          <w:sz w:val="28"/>
          <w:szCs w:val="28"/>
        </w:rPr>
        <w:t xml:space="preserve"> Для  второго  года  обучения. </w:t>
      </w:r>
      <w:proofErr w:type="gramStart"/>
      <w:r>
        <w:rPr>
          <w:sz w:val="28"/>
          <w:szCs w:val="28"/>
        </w:rPr>
        <w:t>Сост. Н. Кувшинников  и  Н. Соколов)</w:t>
      </w:r>
      <w:proofErr w:type="gramEnd"/>
    </w:p>
    <w:p w:rsidR="001C539B" w:rsidRDefault="001C539B" w:rsidP="001C539B">
      <w:pPr>
        <w:pStyle w:val="a6"/>
        <w:ind w:left="567" w:right="-27"/>
        <w:rPr>
          <w:sz w:val="28"/>
          <w:szCs w:val="28"/>
        </w:rPr>
      </w:pPr>
      <w:proofErr w:type="spellStart"/>
      <w:r>
        <w:rPr>
          <w:sz w:val="28"/>
          <w:szCs w:val="28"/>
        </w:rPr>
        <w:t>Жилинский</w:t>
      </w:r>
      <w:proofErr w:type="spellEnd"/>
      <w:r>
        <w:rPr>
          <w:sz w:val="28"/>
          <w:szCs w:val="28"/>
        </w:rPr>
        <w:t xml:space="preserve">  А. Сонатина  Соль  мажор</w:t>
      </w:r>
    </w:p>
    <w:p w:rsidR="001C539B" w:rsidRDefault="001C539B" w:rsidP="001C539B">
      <w:pPr>
        <w:pStyle w:val="a6"/>
        <w:ind w:left="567" w:right="-27"/>
        <w:rPr>
          <w:sz w:val="28"/>
          <w:szCs w:val="28"/>
        </w:rPr>
      </w:pPr>
      <w:proofErr w:type="spellStart"/>
      <w:r>
        <w:rPr>
          <w:sz w:val="28"/>
          <w:szCs w:val="28"/>
        </w:rPr>
        <w:t>Кабалевский</w:t>
      </w:r>
      <w:proofErr w:type="spellEnd"/>
      <w:r>
        <w:rPr>
          <w:sz w:val="28"/>
          <w:szCs w:val="28"/>
        </w:rPr>
        <w:t xml:space="preserve">  Д. Соч.51. Вариации Фа  мажор</w:t>
      </w:r>
    </w:p>
    <w:p w:rsidR="001C539B" w:rsidRDefault="001C539B" w:rsidP="001C539B">
      <w:pPr>
        <w:pStyle w:val="a6"/>
        <w:ind w:left="567" w:right="-27"/>
        <w:rPr>
          <w:sz w:val="28"/>
          <w:szCs w:val="28"/>
        </w:rPr>
      </w:pPr>
      <w:proofErr w:type="spellStart"/>
      <w:r>
        <w:rPr>
          <w:sz w:val="28"/>
          <w:szCs w:val="28"/>
        </w:rPr>
        <w:t>Клементи</w:t>
      </w:r>
      <w:proofErr w:type="spellEnd"/>
      <w:r>
        <w:rPr>
          <w:sz w:val="28"/>
          <w:szCs w:val="28"/>
        </w:rPr>
        <w:t xml:space="preserve">  М. Соч.36. №1 Сонатина  </w:t>
      </w:r>
      <w:proofErr w:type="gramStart"/>
      <w:r>
        <w:rPr>
          <w:sz w:val="28"/>
          <w:szCs w:val="28"/>
        </w:rPr>
        <w:t>До</w:t>
      </w:r>
      <w:proofErr w:type="gramEnd"/>
      <w:r>
        <w:rPr>
          <w:sz w:val="28"/>
          <w:szCs w:val="28"/>
        </w:rPr>
        <w:t xml:space="preserve">  мажор</w:t>
      </w:r>
    </w:p>
    <w:p w:rsidR="001C539B" w:rsidRDefault="001C539B" w:rsidP="001C539B">
      <w:pPr>
        <w:pStyle w:val="a6"/>
        <w:ind w:left="567" w:right="-27"/>
        <w:rPr>
          <w:sz w:val="28"/>
          <w:szCs w:val="28"/>
        </w:rPr>
      </w:pPr>
      <w:r>
        <w:rPr>
          <w:sz w:val="28"/>
          <w:szCs w:val="28"/>
        </w:rPr>
        <w:t>Любарский  Н. Вариации  на  тему русской  народной  песни (соль  минор)</w:t>
      </w:r>
    </w:p>
    <w:p w:rsidR="001C539B" w:rsidRDefault="001C539B" w:rsidP="001C539B">
      <w:pPr>
        <w:pStyle w:val="a6"/>
        <w:ind w:left="567" w:right="-27"/>
        <w:rPr>
          <w:sz w:val="28"/>
          <w:szCs w:val="28"/>
        </w:rPr>
      </w:pPr>
      <w:r>
        <w:rPr>
          <w:sz w:val="28"/>
          <w:szCs w:val="28"/>
        </w:rPr>
        <w:t>Моцарт  В. Вариации  на  тему  из  оперы «Волшебная  флейта»</w:t>
      </w:r>
    </w:p>
    <w:p w:rsidR="001C539B" w:rsidRDefault="001C539B" w:rsidP="001C539B">
      <w:pPr>
        <w:pStyle w:val="a6"/>
        <w:ind w:left="567" w:right="-27"/>
        <w:rPr>
          <w:sz w:val="28"/>
          <w:szCs w:val="28"/>
        </w:rPr>
      </w:pPr>
      <w:r>
        <w:rPr>
          <w:sz w:val="28"/>
          <w:szCs w:val="28"/>
        </w:rPr>
        <w:t xml:space="preserve">Некрасов  Ю. Маленькая  сонатина ми  минор  (Сборник  фортепианных  пьес, этюдов, ансамблей, ч.2.Сост. С. </w:t>
      </w:r>
      <w:proofErr w:type="spellStart"/>
      <w:r>
        <w:rPr>
          <w:sz w:val="28"/>
          <w:szCs w:val="28"/>
        </w:rPr>
        <w:t>Ляховицкая</w:t>
      </w:r>
      <w:proofErr w:type="spellEnd"/>
      <w:r>
        <w:rPr>
          <w:sz w:val="28"/>
          <w:szCs w:val="28"/>
        </w:rPr>
        <w:t>)</w:t>
      </w:r>
    </w:p>
    <w:p w:rsidR="001C539B" w:rsidRDefault="001C539B" w:rsidP="001C539B">
      <w:pPr>
        <w:pStyle w:val="a6"/>
        <w:ind w:left="567" w:right="-27"/>
        <w:rPr>
          <w:sz w:val="28"/>
          <w:szCs w:val="28"/>
        </w:rPr>
      </w:pPr>
      <w:proofErr w:type="spellStart"/>
      <w:r>
        <w:rPr>
          <w:sz w:val="28"/>
          <w:szCs w:val="28"/>
        </w:rPr>
        <w:t>Плейель</w:t>
      </w:r>
      <w:proofErr w:type="spellEnd"/>
      <w:r>
        <w:rPr>
          <w:sz w:val="28"/>
          <w:szCs w:val="28"/>
        </w:rPr>
        <w:t xml:space="preserve"> И. Сонатина  Ре  мажор,  ч.1.</w:t>
      </w:r>
    </w:p>
    <w:p w:rsidR="001C539B" w:rsidRDefault="001C539B" w:rsidP="001C539B">
      <w:pPr>
        <w:pStyle w:val="a6"/>
        <w:ind w:left="567" w:right="-27"/>
        <w:rPr>
          <w:sz w:val="28"/>
          <w:szCs w:val="28"/>
        </w:rPr>
      </w:pPr>
      <w:proofErr w:type="spellStart"/>
      <w:r>
        <w:rPr>
          <w:sz w:val="28"/>
          <w:szCs w:val="28"/>
        </w:rPr>
        <w:lastRenderedPageBreak/>
        <w:t>Салютринская</w:t>
      </w:r>
      <w:proofErr w:type="spellEnd"/>
      <w:r>
        <w:rPr>
          <w:sz w:val="28"/>
          <w:szCs w:val="28"/>
        </w:rPr>
        <w:t xml:space="preserve"> Т. Сонатина  Соль  мажор</w:t>
      </w:r>
    </w:p>
    <w:p w:rsidR="001C539B" w:rsidRDefault="001C539B" w:rsidP="001C539B">
      <w:pPr>
        <w:pStyle w:val="a6"/>
        <w:ind w:left="567" w:right="-27"/>
        <w:rPr>
          <w:sz w:val="28"/>
          <w:szCs w:val="28"/>
        </w:rPr>
      </w:pPr>
      <w:proofErr w:type="spellStart"/>
      <w:proofErr w:type="gramStart"/>
      <w:r>
        <w:rPr>
          <w:sz w:val="28"/>
          <w:szCs w:val="28"/>
        </w:rPr>
        <w:t>Хаслингер</w:t>
      </w:r>
      <w:proofErr w:type="spellEnd"/>
      <w:r>
        <w:rPr>
          <w:sz w:val="28"/>
          <w:szCs w:val="28"/>
        </w:rPr>
        <w:t xml:space="preserve"> Т. Сонатина  до  мажор, ч.1,2 (Школа  игры  на  фортепиано.</w:t>
      </w:r>
      <w:proofErr w:type="gramEnd"/>
      <w:r>
        <w:rPr>
          <w:sz w:val="28"/>
          <w:szCs w:val="28"/>
        </w:rPr>
        <w:t xml:space="preserve"> </w:t>
      </w:r>
      <w:proofErr w:type="gramStart"/>
      <w:r>
        <w:rPr>
          <w:sz w:val="28"/>
          <w:szCs w:val="28"/>
        </w:rPr>
        <w:t>Под ред. А. Николаева)</w:t>
      </w:r>
      <w:proofErr w:type="gramEnd"/>
    </w:p>
    <w:p w:rsidR="001C539B" w:rsidRPr="001C539B" w:rsidRDefault="001C539B" w:rsidP="001C539B">
      <w:pPr>
        <w:kinsoku w:val="0"/>
        <w:overflowPunct w:val="0"/>
        <w:spacing w:before="6"/>
        <w:ind w:right="-27"/>
        <w:rPr>
          <w:sz w:val="16"/>
          <w:szCs w:val="16"/>
        </w:rPr>
      </w:pPr>
    </w:p>
    <w:p w:rsidR="001C539B" w:rsidRDefault="001C539B" w:rsidP="001C539B">
      <w:pPr>
        <w:pStyle w:val="a6"/>
        <w:tabs>
          <w:tab w:val="left" w:pos="-1276"/>
        </w:tabs>
        <w:kinsoku w:val="0"/>
        <w:overflowPunct w:val="0"/>
        <w:ind w:left="567" w:right="-27" w:firstLine="567"/>
        <w:rPr>
          <w:b/>
          <w:i/>
          <w:sz w:val="28"/>
          <w:szCs w:val="28"/>
        </w:rPr>
      </w:pPr>
      <w:r>
        <w:rPr>
          <w:b/>
          <w:i/>
          <w:sz w:val="28"/>
          <w:szCs w:val="28"/>
        </w:rPr>
        <w:t>4.Пьесы</w:t>
      </w:r>
    </w:p>
    <w:p w:rsidR="001C539B" w:rsidRDefault="001C539B" w:rsidP="001C539B">
      <w:pPr>
        <w:pStyle w:val="a6"/>
        <w:ind w:left="567" w:right="-27"/>
        <w:rPr>
          <w:sz w:val="28"/>
          <w:szCs w:val="28"/>
        </w:rPr>
      </w:pPr>
      <w:r>
        <w:rPr>
          <w:sz w:val="28"/>
          <w:szCs w:val="28"/>
        </w:rPr>
        <w:t xml:space="preserve">Бетховен Л. </w:t>
      </w:r>
      <w:proofErr w:type="spellStart"/>
      <w:r>
        <w:rPr>
          <w:sz w:val="28"/>
          <w:szCs w:val="28"/>
        </w:rPr>
        <w:t>Экоссезы</w:t>
      </w:r>
      <w:proofErr w:type="spellEnd"/>
      <w:r>
        <w:rPr>
          <w:sz w:val="28"/>
          <w:szCs w:val="28"/>
        </w:rPr>
        <w:t>: Ми-бемоль  мажор, Соль  мажор</w:t>
      </w:r>
    </w:p>
    <w:p w:rsidR="001C539B" w:rsidRDefault="001C539B" w:rsidP="001C539B">
      <w:pPr>
        <w:pStyle w:val="a6"/>
        <w:ind w:left="567" w:right="-27"/>
        <w:rPr>
          <w:sz w:val="28"/>
          <w:szCs w:val="28"/>
        </w:rPr>
      </w:pPr>
      <w:r>
        <w:rPr>
          <w:sz w:val="28"/>
          <w:szCs w:val="28"/>
        </w:rPr>
        <w:t>Гайдн А.</w:t>
      </w:r>
    </w:p>
    <w:p w:rsidR="001C539B" w:rsidRDefault="001C539B" w:rsidP="001C539B">
      <w:pPr>
        <w:pStyle w:val="a6"/>
        <w:ind w:left="567" w:right="-27"/>
        <w:rPr>
          <w:sz w:val="28"/>
          <w:szCs w:val="28"/>
        </w:rPr>
      </w:pPr>
      <w:r>
        <w:rPr>
          <w:sz w:val="28"/>
          <w:szCs w:val="28"/>
        </w:rPr>
        <w:t>Соч.6. Пьесы: №№5, 8, 15, 19</w:t>
      </w:r>
    </w:p>
    <w:p w:rsidR="001C539B" w:rsidRDefault="001C539B" w:rsidP="001C539B">
      <w:pPr>
        <w:pStyle w:val="a6"/>
        <w:ind w:left="567" w:right="-27"/>
        <w:rPr>
          <w:sz w:val="28"/>
          <w:szCs w:val="28"/>
        </w:rPr>
      </w:pPr>
      <w:r>
        <w:rPr>
          <w:sz w:val="28"/>
          <w:szCs w:val="28"/>
        </w:rPr>
        <w:t>Соч.58.Прелюдия</w:t>
      </w:r>
    </w:p>
    <w:p w:rsidR="001C539B" w:rsidRDefault="001C539B" w:rsidP="001C539B">
      <w:pPr>
        <w:pStyle w:val="a6"/>
        <w:ind w:left="567" w:right="-27"/>
        <w:rPr>
          <w:sz w:val="28"/>
          <w:szCs w:val="28"/>
        </w:rPr>
      </w:pPr>
      <w:proofErr w:type="spellStart"/>
      <w:r>
        <w:rPr>
          <w:sz w:val="28"/>
          <w:szCs w:val="28"/>
        </w:rPr>
        <w:t>Гнесина</w:t>
      </w:r>
      <w:proofErr w:type="spellEnd"/>
      <w:r>
        <w:rPr>
          <w:sz w:val="28"/>
          <w:szCs w:val="28"/>
        </w:rPr>
        <w:t xml:space="preserve">  Е. Пьески-картинки: №10 Сказочка</w:t>
      </w:r>
    </w:p>
    <w:p w:rsidR="001C539B" w:rsidRDefault="001C539B" w:rsidP="001C539B">
      <w:pPr>
        <w:pStyle w:val="a6"/>
        <w:ind w:left="567" w:right="-27"/>
        <w:rPr>
          <w:sz w:val="28"/>
          <w:szCs w:val="28"/>
        </w:rPr>
      </w:pPr>
      <w:r>
        <w:rPr>
          <w:sz w:val="28"/>
          <w:szCs w:val="28"/>
        </w:rPr>
        <w:t>Гречанинов А.</w:t>
      </w:r>
    </w:p>
    <w:p w:rsidR="001C539B" w:rsidRDefault="001C539B" w:rsidP="001C539B">
      <w:pPr>
        <w:pStyle w:val="a6"/>
        <w:ind w:left="567" w:right="-27"/>
        <w:rPr>
          <w:sz w:val="28"/>
          <w:szCs w:val="28"/>
        </w:rPr>
      </w:pPr>
      <w:r>
        <w:rPr>
          <w:sz w:val="28"/>
          <w:szCs w:val="28"/>
        </w:rPr>
        <w:t>Соч.98.Детский  альбом  (пьесы  по  выбору)</w:t>
      </w:r>
    </w:p>
    <w:p w:rsidR="001C539B" w:rsidRDefault="001C539B" w:rsidP="001C539B">
      <w:pPr>
        <w:pStyle w:val="a6"/>
        <w:ind w:left="567" w:right="-27"/>
        <w:rPr>
          <w:sz w:val="28"/>
          <w:szCs w:val="28"/>
        </w:rPr>
      </w:pPr>
      <w:r>
        <w:rPr>
          <w:sz w:val="28"/>
          <w:szCs w:val="28"/>
        </w:rPr>
        <w:t>Соч.123. Бусинки  (по  выбору)</w:t>
      </w:r>
    </w:p>
    <w:p w:rsidR="001C539B" w:rsidRDefault="001C539B" w:rsidP="001C539B">
      <w:pPr>
        <w:pStyle w:val="a6"/>
        <w:ind w:left="567" w:right="-27"/>
        <w:rPr>
          <w:sz w:val="28"/>
          <w:szCs w:val="28"/>
        </w:rPr>
      </w:pPr>
      <w:proofErr w:type="spellStart"/>
      <w:r>
        <w:rPr>
          <w:sz w:val="28"/>
          <w:szCs w:val="28"/>
        </w:rPr>
        <w:t>Кабалевский</w:t>
      </w:r>
      <w:proofErr w:type="spellEnd"/>
      <w:r>
        <w:rPr>
          <w:sz w:val="28"/>
          <w:szCs w:val="28"/>
        </w:rPr>
        <w:t xml:space="preserve"> Д.</w:t>
      </w:r>
    </w:p>
    <w:p w:rsidR="001C539B" w:rsidRDefault="001C539B" w:rsidP="001C539B">
      <w:pPr>
        <w:pStyle w:val="a6"/>
        <w:ind w:left="567" w:right="-27"/>
        <w:rPr>
          <w:sz w:val="28"/>
          <w:szCs w:val="28"/>
        </w:rPr>
      </w:pPr>
      <w:r>
        <w:rPr>
          <w:sz w:val="28"/>
          <w:szCs w:val="28"/>
        </w:rPr>
        <w:t>Соч.27. Избранные  пьесы: Старинный танец, Печальная  история</w:t>
      </w:r>
    </w:p>
    <w:p w:rsidR="001C539B" w:rsidRDefault="001C539B" w:rsidP="001C539B">
      <w:pPr>
        <w:pStyle w:val="a6"/>
        <w:ind w:left="567" w:right="-27"/>
        <w:rPr>
          <w:sz w:val="28"/>
          <w:szCs w:val="28"/>
        </w:rPr>
      </w:pPr>
      <w:proofErr w:type="spellStart"/>
      <w:r>
        <w:rPr>
          <w:sz w:val="28"/>
          <w:szCs w:val="28"/>
        </w:rPr>
        <w:t>Майкапар</w:t>
      </w:r>
      <w:proofErr w:type="spellEnd"/>
      <w:r>
        <w:rPr>
          <w:sz w:val="28"/>
          <w:szCs w:val="28"/>
        </w:rPr>
        <w:t xml:space="preserve"> С.</w:t>
      </w:r>
    </w:p>
    <w:p w:rsidR="001C539B" w:rsidRDefault="001C539B" w:rsidP="001C539B">
      <w:pPr>
        <w:pStyle w:val="a6"/>
        <w:ind w:left="567" w:right="-27"/>
        <w:rPr>
          <w:sz w:val="28"/>
          <w:szCs w:val="28"/>
        </w:rPr>
      </w:pPr>
      <w:r>
        <w:rPr>
          <w:sz w:val="28"/>
          <w:szCs w:val="28"/>
        </w:rPr>
        <w:t>Соч.28.Бирюльки: Маленький  командир, Мотылек, Мимолетное  видение</w:t>
      </w:r>
    </w:p>
    <w:p w:rsidR="001C539B" w:rsidRDefault="001C539B" w:rsidP="001C539B">
      <w:pPr>
        <w:pStyle w:val="a6"/>
        <w:ind w:left="567" w:right="221"/>
        <w:rPr>
          <w:sz w:val="28"/>
          <w:szCs w:val="28"/>
        </w:rPr>
      </w:pPr>
      <w:proofErr w:type="spellStart"/>
      <w:r>
        <w:rPr>
          <w:sz w:val="28"/>
          <w:szCs w:val="28"/>
        </w:rPr>
        <w:t>Салютринская</w:t>
      </w:r>
      <w:proofErr w:type="spellEnd"/>
      <w:r>
        <w:rPr>
          <w:sz w:val="28"/>
          <w:szCs w:val="28"/>
        </w:rPr>
        <w:t xml:space="preserve">  Т. Кукушка</w:t>
      </w:r>
    </w:p>
    <w:p w:rsidR="001C539B" w:rsidRDefault="001C539B" w:rsidP="001C539B">
      <w:pPr>
        <w:pStyle w:val="a6"/>
        <w:ind w:left="567" w:right="221"/>
        <w:rPr>
          <w:sz w:val="28"/>
          <w:szCs w:val="28"/>
        </w:rPr>
      </w:pPr>
      <w:r>
        <w:rPr>
          <w:sz w:val="28"/>
          <w:szCs w:val="28"/>
        </w:rPr>
        <w:t>Слонов  Ю. Пьесы для детей: Скерцино, Светланина  полька, Утренняя  прогулка</w:t>
      </w:r>
    </w:p>
    <w:p w:rsidR="001C539B" w:rsidRDefault="001C539B" w:rsidP="001C539B">
      <w:pPr>
        <w:pStyle w:val="a6"/>
        <w:ind w:left="567" w:right="221"/>
        <w:rPr>
          <w:sz w:val="28"/>
          <w:szCs w:val="28"/>
        </w:rPr>
      </w:pPr>
      <w:r>
        <w:rPr>
          <w:sz w:val="28"/>
          <w:szCs w:val="28"/>
        </w:rPr>
        <w:t>Чайковский  П.</w:t>
      </w:r>
    </w:p>
    <w:p w:rsidR="001C539B" w:rsidRDefault="001C539B" w:rsidP="001C539B">
      <w:pPr>
        <w:pStyle w:val="a6"/>
        <w:ind w:left="567" w:right="221"/>
        <w:rPr>
          <w:sz w:val="28"/>
          <w:szCs w:val="28"/>
        </w:rPr>
      </w:pPr>
      <w:r>
        <w:rPr>
          <w:sz w:val="28"/>
          <w:szCs w:val="28"/>
        </w:rPr>
        <w:t>Соч.39. Детский альбом: Болезнь куклы, Старинная французская  песня</w:t>
      </w:r>
    </w:p>
    <w:p w:rsidR="001C539B" w:rsidRDefault="001C539B" w:rsidP="001C539B">
      <w:pPr>
        <w:pStyle w:val="a6"/>
        <w:ind w:left="567" w:right="221"/>
        <w:rPr>
          <w:sz w:val="28"/>
          <w:szCs w:val="28"/>
        </w:rPr>
      </w:pPr>
      <w:r>
        <w:rPr>
          <w:sz w:val="28"/>
          <w:szCs w:val="28"/>
        </w:rPr>
        <w:t>Шуман Р.</w:t>
      </w:r>
    </w:p>
    <w:p w:rsidR="001C539B" w:rsidRDefault="001C539B" w:rsidP="001C539B">
      <w:pPr>
        <w:pStyle w:val="a6"/>
        <w:ind w:left="567" w:right="221"/>
        <w:rPr>
          <w:sz w:val="28"/>
          <w:szCs w:val="28"/>
        </w:rPr>
      </w:pPr>
      <w:r>
        <w:rPr>
          <w:sz w:val="28"/>
          <w:szCs w:val="28"/>
        </w:rPr>
        <w:t>Соч.68. Альбом для юношества: Мелодия, Марш, Первая  утрата</w:t>
      </w:r>
    </w:p>
    <w:p w:rsidR="001C539B" w:rsidRDefault="001C539B" w:rsidP="001C539B">
      <w:pPr>
        <w:pStyle w:val="a6"/>
        <w:ind w:left="567" w:right="221"/>
        <w:rPr>
          <w:sz w:val="28"/>
          <w:szCs w:val="28"/>
        </w:rPr>
      </w:pPr>
      <w:r>
        <w:rPr>
          <w:sz w:val="28"/>
          <w:szCs w:val="28"/>
        </w:rPr>
        <w:t>Школа игры на фортепиано. Для второго  года обучения. Сост.</w:t>
      </w:r>
    </w:p>
    <w:p w:rsidR="001C539B" w:rsidRDefault="001C539B" w:rsidP="001C539B">
      <w:pPr>
        <w:pStyle w:val="a6"/>
        <w:ind w:left="567" w:right="221"/>
        <w:rPr>
          <w:sz w:val="28"/>
          <w:szCs w:val="28"/>
        </w:rPr>
      </w:pPr>
      <w:proofErr w:type="spellStart"/>
      <w:r>
        <w:rPr>
          <w:sz w:val="28"/>
          <w:szCs w:val="28"/>
        </w:rPr>
        <w:t>Н.Кувшинников</w:t>
      </w:r>
      <w:proofErr w:type="spellEnd"/>
      <w:r>
        <w:rPr>
          <w:sz w:val="28"/>
          <w:szCs w:val="28"/>
        </w:rPr>
        <w:t xml:space="preserve"> и </w:t>
      </w:r>
      <w:proofErr w:type="spellStart"/>
      <w:r>
        <w:rPr>
          <w:sz w:val="28"/>
          <w:szCs w:val="28"/>
        </w:rPr>
        <w:t>М.Соколов</w:t>
      </w:r>
      <w:proofErr w:type="spellEnd"/>
      <w:r>
        <w:rPr>
          <w:sz w:val="28"/>
          <w:szCs w:val="28"/>
        </w:rPr>
        <w:t xml:space="preserve"> – по выбору.</w:t>
      </w:r>
    </w:p>
    <w:p w:rsidR="001C539B" w:rsidRPr="001C539B" w:rsidRDefault="001C539B" w:rsidP="001C539B">
      <w:pPr>
        <w:pStyle w:val="a6"/>
        <w:ind w:left="112" w:right="221"/>
        <w:rPr>
          <w:sz w:val="28"/>
          <w:szCs w:val="28"/>
        </w:rPr>
      </w:pPr>
    </w:p>
    <w:p w:rsidR="001C539B" w:rsidRDefault="001C539B" w:rsidP="001C539B">
      <w:pPr>
        <w:pStyle w:val="a6"/>
        <w:kinsoku w:val="0"/>
        <w:overflowPunct w:val="0"/>
        <w:spacing w:before="64"/>
        <w:ind w:left="567" w:right="221" w:firstLine="567"/>
        <w:jc w:val="center"/>
        <w:rPr>
          <w:b/>
          <w:sz w:val="28"/>
          <w:szCs w:val="28"/>
        </w:rPr>
      </w:pPr>
      <w:r>
        <w:rPr>
          <w:b/>
          <w:sz w:val="28"/>
          <w:szCs w:val="28"/>
        </w:rPr>
        <w:t>Примеры экзаменационных программ</w:t>
      </w:r>
    </w:p>
    <w:p w:rsidR="001C539B" w:rsidRDefault="001C539B" w:rsidP="001C539B">
      <w:pPr>
        <w:tabs>
          <w:tab w:val="left" w:pos="1650"/>
          <w:tab w:val="left" w:pos="12027"/>
        </w:tabs>
        <w:ind w:right="221"/>
        <w:rPr>
          <w:b/>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Штейбельт</w:t>
      </w:r>
      <w:proofErr w:type="spellEnd"/>
      <w:r w:rsidRPr="00DF4641">
        <w:rPr>
          <w:rFonts w:ascii="Times New Roman" w:hAnsi="Times New Roman" w:cs="Times New Roman"/>
          <w:sz w:val="28"/>
          <w:szCs w:val="28"/>
        </w:rPr>
        <w:t xml:space="preserve"> Сонатина</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Ан. Александров Новогодняя полька.</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Бетховен Сонатина Соль мажор І часть.</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Дварионас</w:t>
      </w:r>
      <w:proofErr w:type="spellEnd"/>
      <w:r w:rsidRPr="00DF4641">
        <w:rPr>
          <w:rFonts w:ascii="Times New Roman" w:hAnsi="Times New Roman" w:cs="Times New Roman"/>
          <w:sz w:val="28"/>
          <w:szCs w:val="28"/>
        </w:rPr>
        <w:t xml:space="preserve"> Прелюдия.</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 Моцарт Вариации на тему из оперы «Волшебная флейта».</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Чайковский Итальянская песенка.</w:t>
      </w:r>
    </w:p>
    <w:p w:rsidR="001C539B" w:rsidRDefault="001C539B" w:rsidP="001C539B">
      <w:pPr>
        <w:pStyle w:val="a6"/>
        <w:kinsoku w:val="0"/>
        <w:overflowPunct w:val="0"/>
        <w:ind w:left="0" w:right="221"/>
        <w:rPr>
          <w:sz w:val="28"/>
          <w:szCs w:val="28"/>
        </w:rPr>
      </w:pPr>
    </w:p>
    <w:p w:rsidR="001C539B" w:rsidRDefault="001C539B" w:rsidP="001C539B">
      <w:pPr>
        <w:pStyle w:val="a6"/>
        <w:kinsoku w:val="0"/>
        <w:overflowPunct w:val="0"/>
        <w:spacing w:before="4"/>
        <w:ind w:left="567" w:right="221" w:firstLine="567"/>
        <w:rPr>
          <w:sz w:val="28"/>
          <w:szCs w:val="28"/>
        </w:rPr>
      </w:pPr>
      <w:r>
        <w:rPr>
          <w:sz w:val="28"/>
          <w:szCs w:val="28"/>
        </w:rPr>
        <w:t xml:space="preserve">Вариант </w:t>
      </w:r>
      <w:r>
        <w:rPr>
          <w:iCs/>
          <w:sz w:val="28"/>
          <w:szCs w:val="28"/>
        </w:rPr>
        <w:t>4</w:t>
      </w:r>
    </w:p>
    <w:p w:rsidR="001C539B" w:rsidRDefault="001C539B" w:rsidP="001C539B">
      <w:pPr>
        <w:pStyle w:val="a6"/>
        <w:tabs>
          <w:tab w:val="left" w:pos="1735"/>
        </w:tabs>
        <w:kinsoku w:val="0"/>
        <w:overflowPunct w:val="0"/>
        <w:spacing w:before="2"/>
        <w:ind w:left="567" w:right="221" w:firstLine="567"/>
        <w:rPr>
          <w:sz w:val="28"/>
          <w:szCs w:val="28"/>
        </w:rPr>
      </w:pPr>
      <w:r>
        <w:rPr>
          <w:sz w:val="28"/>
          <w:szCs w:val="28"/>
        </w:rPr>
        <w:t>Л. Бетховен   Сонатина Фа мажор, 1-я часть.</w:t>
      </w:r>
    </w:p>
    <w:p w:rsidR="001C539B" w:rsidRDefault="001C539B" w:rsidP="001C539B">
      <w:pPr>
        <w:pStyle w:val="a6"/>
        <w:tabs>
          <w:tab w:val="left" w:pos="1735"/>
        </w:tabs>
        <w:kinsoku w:val="0"/>
        <w:overflowPunct w:val="0"/>
        <w:spacing w:before="2"/>
        <w:ind w:left="567" w:right="221" w:firstLine="567"/>
        <w:rPr>
          <w:sz w:val="28"/>
          <w:szCs w:val="28"/>
        </w:rPr>
      </w:pPr>
      <w:r>
        <w:rPr>
          <w:sz w:val="28"/>
          <w:szCs w:val="28"/>
        </w:rPr>
        <w:t xml:space="preserve">К. </w:t>
      </w:r>
      <w:proofErr w:type="spellStart"/>
      <w:r>
        <w:rPr>
          <w:sz w:val="28"/>
          <w:szCs w:val="28"/>
        </w:rPr>
        <w:t>Эйгес</w:t>
      </w:r>
      <w:proofErr w:type="spellEnd"/>
      <w:r>
        <w:rPr>
          <w:sz w:val="28"/>
          <w:szCs w:val="28"/>
        </w:rPr>
        <w:t xml:space="preserve">   Сумерки.</w:t>
      </w:r>
    </w:p>
    <w:p w:rsidR="001C539B" w:rsidRDefault="001C539B" w:rsidP="001C539B">
      <w:pPr>
        <w:kinsoku w:val="0"/>
        <w:overflowPunct w:val="0"/>
        <w:spacing w:before="9"/>
        <w:ind w:right="221"/>
        <w:rPr>
          <w:sz w:val="28"/>
          <w:szCs w:val="28"/>
        </w:rPr>
      </w:pPr>
    </w:p>
    <w:p w:rsidR="001C539B" w:rsidRDefault="001C539B" w:rsidP="001C539B">
      <w:pPr>
        <w:pStyle w:val="a6"/>
        <w:kinsoku w:val="0"/>
        <w:overflowPunct w:val="0"/>
        <w:ind w:left="567" w:right="221" w:firstLine="567"/>
        <w:rPr>
          <w:sz w:val="28"/>
          <w:szCs w:val="28"/>
        </w:rPr>
      </w:pPr>
      <w:r>
        <w:rPr>
          <w:sz w:val="28"/>
          <w:szCs w:val="28"/>
        </w:rPr>
        <w:t xml:space="preserve">Вариант </w:t>
      </w:r>
      <w:r>
        <w:rPr>
          <w:iCs/>
          <w:sz w:val="28"/>
          <w:szCs w:val="28"/>
        </w:rPr>
        <w:t xml:space="preserve"> 5</w:t>
      </w:r>
    </w:p>
    <w:p w:rsidR="001C539B" w:rsidRDefault="001C539B" w:rsidP="001C539B">
      <w:pPr>
        <w:pStyle w:val="a6"/>
        <w:kinsoku w:val="0"/>
        <w:overflowPunct w:val="0"/>
        <w:ind w:left="567" w:right="221" w:firstLine="567"/>
        <w:rPr>
          <w:sz w:val="28"/>
          <w:szCs w:val="28"/>
        </w:rPr>
      </w:pPr>
      <w:r>
        <w:rPr>
          <w:sz w:val="28"/>
          <w:szCs w:val="28"/>
        </w:rPr>
        <w:t xml:space="preserve">М. </w:t>
      </w:r>
      <w:proofErr w:type="spellStart"/>
      <w:r>
        <w:rPr>
          <w:sz w:val="28"/>
          <w:szCs w:val="28"/>
        </w:rPr>
        <w:t>Клементи</w:t>
      </w:r>
      <w:proofErr w:type="spellEnd"/>
      <w:r>
        <w:rPr>
          <w:sz w:val="28"/>
          <w:szCs w:val="28"/>
        </w:rPr>
        <w:t xml:space="preserve">  Сонатина </w:t>
      </w:r>
      <w:proofErr w:type="gramStart"/>
      <w:r>
        <w:rPr>
          <w:sz w:val="28"/>
          <w:szCs w:val="28"/>
        </w:rPr>
        <w:t>До</w:t>
      </w:r>
      <w:proofErr w:type="gramEnd"/>
      <w:r>
        <w:rPr>
          <w:sz w:val="28"/>
          <w:szCs w:val="28"/>
        </w:rPr>
        <w:t xml:space="preserve"> мажор, 3-я часть.</w:t>
      </w:r>
    </w:p>
    <w:p w:rsidR="001C539B" w:rsidRDefault="001C539B" w:rsidP="001C539B">
      <w:pPr>
        <w:pStyle w:val="a6"/>
        <w:kinsoku w:val="0"/>
        <w:overflowPunct w:val="0"/>
        <w:ind w:left="567" w:right="-27" w:firstLine="567"/>
        <w:rPr>
          <w:sz w:val="28"/>
          <w:szCs w:val="28"/>
        </w:rPr>
      </w:pPr>
      <w:r>
        <w:rPr>
          <w:sz w:val="28"/>
          <w:szCs w:val="28"/>
        </w:rPr>
        <w:t xml:space="preserve">М. </w:t>
      </w:r>
      <w:proofErr w:type="spellStart"/>
      <w:r>
        <w:rPr>
          <w:sz w:val="28"/>
          <w:szCs w:val="28"/>
        </w:rPr>
        <w:t>Жербин</w:t>
      </w:r>
      <w:proofErr w:type="spellEnd"/>
      <w:r>
        <w:rPr>
          <w:sz w:val="28"/>
          <w:szCs w:val="28"/>
        </w:rPr>
        <w:t xml:space="preserve">  Русский танец.</w:t>
      </w:r>
    </w:p>
    <w:p w:rsidR="001C539B" w:rsidRDefault="001C539B" w:rsidP="001C539B">
      <w:pPr>
        <w:pStyle w:val="a6"/>
        <w:kinsoku w:val="0"/>
        <w:overflowPunct w:val="0"/>
        <w:ind w:left="567" w:right="-27" w:firstLine="567"/>
        <w:rPr>
          <w:sz w:val="28"/>
          <w:szCs w:val="28"/>
        </w:rPr>
      </w:pPr>
    </w:p>
    <w:p w:rsidR="001C539B" w:rsidRDefault="001C539B" w:rsidP="001C539B">
      <w:pPr>
        <w:pStyle w:val="a6"/>
        <w:tabs>
          <w:tab w:val="left" w:pos="-1276"/>
        </w:tabs>
        <w:kinsoku w:val="0"/>
        <w:overflowPunct w:val="0"/>
        <w:ind w:left="1134" w:right="221"/>
        <w:rPr>
          <w:b/>
          <w:sz w:val="28"/>
          <w:szCs w:val="28"/>
        </w:rPr>
      </w:pPr>
      <w:r>
        <w:rPr>
          <w:b/>
          <w:sz w:val="28"/>
          <w:szCs w:val="28"/>
        </w:rPr>
        <w:t>4год обучения</w:t>
      </w:r>
    </w:p>
    <w:p w:rsidR="001C539B" w:rsidRDefault="001C539B" w:rsidP="001C539B">
      <w:pPr>
        <w:kinsoku w:val="0"/>
        <w:overflowPunct w:val="0"/>
        <w:spacing w:before="4"/>
        <w:ind w:left="567" w:right="221" w:firstLine="567"/>
        <w:rPr>
          <w:sz w:val="28"/>
          <w:szCs w:val="28"/>
        </w:rPr>
      </w:pPr>
    </w:p>
    <w:p w:rsidR="001C539B" w:rsidRDefault="001C539B" w:rsidP="001C539B">
      <w:pPr>
        <w:pStyle w:val="a6"/>
        <w:tabs>
          <w:tab w:val="left" w:pos="5152"/>
        </w:tabs>
        <w:kinsoku w:val="0"/>
        <w:overflowPunct w:val="0"/>
        <w:ind w:left="567" w:right="221" w:firstLine="567"/>
        <w:rPr>
          <w:sz w:val="28"/>
          <w:szCs w:val="28"/>
        </w:rPr>
      </w:pPr>
      <w:r>
        <w:rPr>
          <w:sz w:val="28"/>
          <w:szCs w:val="28"/>
        </w:rPr>
        <w:t>Специальность и чтение с листа</w:t>
      </w:r>
      <w:r>
        <w:rPr>
          <w:sz w:val="28"/>
          <w:szCs w:val="28"/>
        </w:rPr>
        <w:tab/>
      </w:r>
      <w:r>
        <w:rPr>
          <w:i/>
          <w:iCs/>
          <w:sz w:val="28"/>
          <w:szCs w:val="28"/>
        </w:rPr>
        <w:t xml:space="preserve">2 </w:t>
      </w:r>
      <w:r>
        <w:rPr>
          <w:sz w:val="28"/>
          <w:szCs w:val="28"/>
        </w:rPr>
        <w:t xml:space="preserve">часа в неделю </w:t>
      </w:r>
    </w:p>
    <w:p w:rsidR="001C539B" w:rsidRDefault="001C539B" w:rsidP="001C539B">
      <w:pPr>
        <w:pStyle w:val="a6"/>
        <w:tabs>
          <w:tab w:val="left" w:pos="5152"/>
        </w:tabs>
        <w:kinsoku w:val="0"/>
        <w:overflowPunct w:val="0"/>
        <w:ind w:left="567" w:right="221" w:firstLine="567"/>
        <w:rPr>
          <w:sz w:val="28"/>
          <w:szCs w:val="28"/>
        </w:rPr>
      </w:pPr>
      <w:r>
        <w:rPr>
          <w:sz w:val="28"/>
          <w:szCs w:val="28"/>
        </w:rPr>
        <w:t>Самостоятельная работа</w:t>
      </w:r>
      <w:r>
        <w:rPr>
          <w:sz w:val="28"/>
          <w:szCs w:val="28"/>
        </w:rPr>
        <w:tab/>
        <w:t xml:space="preserve">не менее </w:t>
      </w:r>
      <w:r>
        <w:rPr>
          <w:i/>
          <w:iCs/>
          <w:sz w:val="28"/>
          <w:szCs w:val="28"/>
        </w:rPr>
        <w:t xml:space="preserve">4 </w:t>
      </w:r>
      <w:r>
        <w:rPr>
          <w:sz w:val="28"/>
          <w:szCs w:val="28"/>
        </w:rPr>
        <w:t>часов в неделю</w:t>
      </w:r>
    </w:p>
    <w:p w:rsidR="001C539B" w:rsidRDefault="001C539B" w:rsidP="001C539B">
      <w:pPr>
        <w:pStyle w:val="a6"/>
        <w:tabs>
          <w:tab w:val="left" w:pos="5152"/>
        </w:tabs>
        <w:kinsoku w:val="0"/>
        <w:overflowPunct w:val="0"/>
        <w:spacing w:before="4"/>
        <w:ind w:left="567" w:right="221" w:firstLine="567"/>
        <w:rPr>
          <w:sz w:val="28"/>
          <w:szCs w:val="28"/>
        </w:rPr>
      </w:pPr>
      <w:r>
        <w:rPr>
          <w:sz w:val="28"/>
          <w:szCs w:val="28"/>
        </w:rPr>
        <w:t>Консультации</w:t>
      </w:r>
      <w:r>
        <w:rPr>
          <w:sz w:val="28"/>
          <w:szCs w:val="28"/>
        </w:rPr>
        <w:tab/>
      </w:r>
      <w:r>
        <w:rPr>
          <w:i/>
          <w:iCs/>
          <w:sz w:val="28"/>
          <w:szCs w:val="28"/>
        </w:rPr>
        <w:t xml:space="preserve">8 </w:t>
      </w:r>
      <w:r>
        <w:rPr>
          <w:sz w:val="28"/>
          <w:szCs w:val="28"/>
        </w:rPr>
        <w:t>часов в год</w:t>
      </w:r>
    </w:p>
    <w:p w:rsidR="001C539B" w:rsidRDefault="001C539B" w:rsidP="001C539B">
      <w:pPr>
        <w:pStyle w:val="a6"/>
        <w:tabs>
          <w:tab w:val="left" w:pos="5152"/>
        </w:tabs>
        <w:kinsoku w:val="0"/>
        <w:overflowPunct w:val="0"/>
        <w:spacing w:before="4"/>
        <w:ind w:left="567" w:right="221" w:firstLine="567"/>
        <w:rPr>
          <w:sz w:val="28"/>
          <w:szCs w:val="28"/>
        </w:rPr>
      </w:pPr>
    </w:p>
    <w:p w:rsidR="001C539B" w:rsidRDefault="001C539B" w:rsidP="001C539B">
      <w:pPr>
        <w:pStyle w:val="a6"/>
        <w:tabs>
          <w:tab w:val="left" w:pos="2272"/>
        </w:tabs>
        <w:kinsoku w:val="0"/>
        <w:overflowPunct w:val="0"/>
        <w:ind w:left="567" w:right="-27" w:firstLine="567"/>
        <w:jc w:val="both"/>
        <w:rPr>
          <w:sz w:val="28"/>
          <w:szCs w:val="28"/>
        </w:rPr>
      </w:pPr>
      <w:r>
        <w:rPr>
          <w:sz w:val="28"/>
          <w:szCs w:val="28"/>
        </w:rPr>
        <w:t>За учебный год учащийся должен сыграть два зачета в первом полугодии, во втором полугодии - зачет и переводной экзамен.</w:t>
      </w:r>
    </w:p>
    <w:p w:rsidR="001C539B" w:rsidRDefault="001C539B" w:rsidP="001C539B">
      <w:pPr>
        <w:pStyle w:val="a6"/>
        <w:kinsoku w:val="0"/>
        <w:overflowPunct w:val="0"/>
        <w:ind w:left="567" w:right="-27" w:firstLine="567"/>
        <w:jc w:val="both"/>
        <w:rPr>
          <w:sz w:val="28"/>
          <w:szCs w:val="28"/>
        </w:rPr>
      </w:pPr>
      <w:r>
        <w:rPr>
          <w:sz w:val="28"/>
          <w:szCs w:val="28"/>
        </w:rPr>
        <w:t>Первый и третий зачеты – в форме технического зачета. Второй зачет - полифония и пьеса. Зачетов может быть и больше, если ученик успевает проходить много произведений.</w:t>
      </w:r>
    </w:p>
    <w:p w:rsidR="001C539B" w:rsidRDefault="001C539B" w:rsidP="001C539B">
      <w:pPr>
        <w:pStyle w:val="a6"/>
        <w:kinsoku w:val="0"/>
        <w:overflowPunct w:val="0"/>
        <w:ind w:left="567" w:right="-27" w:firstLine="567"/>
        <w:jc w:val="both"/>
        <w:rPr>
          <w:sz w:val="28"/>
          <w:szCs w:val="28"/>
        </w:rPr>
      </w:pPr>
      <w:r>
        <w:rPr>
          <w:sz w:val="28"/>
          <w:szCs w:val="28"/>
        </w:rPr>
        <w:t>Переводной экзамен – крупная форма и пьеса.</w:t>
      </w:r>
    </w:p>
    <w:p w:rsidR="001C539B" w:rsidRDefault="001C539B" w:rsidP="001C539B">
      <w:pPr>
        <w:pStyle w:val="a6"/>
        <w:kinsoku w:val="0"/>
        <w:overflowPunct w:val="0"/>
        <w:ind w:left="567" w:right="-27" w:firstLine="567"/>
        <w:rPr>
          <w:sz w:val="28"/>
          <w:szCs w:val="28"/>
        </w:rPr>
      </w:pPr>
      <w:r>
        <w:rPr>
          <w:sz w:val="28"/>
          <w:szCs w:val="28"/>
        </w:rPr>
        <w:t xml:space="preserve"> Регулярно идет работа над гаммами и чтением с листа.</w:t>
      </w:r>
    </w:p>
    <w:p w:rsidR="001C539B" w:rsidRDefault="001C539B" w:rsidP="001C539B">
      <w:pPr>
        <w:pStyle w:val="a6"/>
        <w:kinsoku w:val="0"/>
        <w:overflowPunct w:val="0"/>
        <w:ind w:left="567" w:right="-27" w:firstLine="567"/>
        <w:rPr>
          <w:w w:val="90"/>
          <w:sz w:val="28"/>
          <w:szCs w:val="28"/>
        </w:rPr>
      </w:pPr>
    </w:p>
    <w:p w:rsidR="001C539B" w:rsidRPr="005511AF" w:rsidRDefault="001C539B" w:rsidP="001C539B">
      <w:pPr>
        <w:ind w:left="567" w:right="-27"/>
        <w:jc w:val="center"/>
        <w:rPr>
          <w:rFonts w:ascii="Times New Roman" w:hAnsi="Times New Roman" w:cs="Times New Roman"/>
          <w:sz w:val="28"/>
          <w:szCs w:val="28"/>
        </w:rPr>
      </w:pPr>
      <w:r w:rsidRPr="005511AF">
        <w:rPr>
          <w:rFonts w:ascii="Times New Roman" w:hAnsi="Times New Roman" w:cs="Times New Roman"/>
          <w:sz w:val="28"/>
          <w:szCs w:val="28"/>
        </w:rPr>
        <w:t>Требования к техническим зачетам:</w:t>
      </w:r>
    </w:p>
    <w:p w:rsidR="001C539B" w:rsidRDefault="001C539B" w:rsidP="001C539B">
      <w:pPr>
        <w:ind w:left="567" w:right="-27"/>
        <w:jc w:val="center"/>
        <w:rPr>
          <w:b/>
          <w:sz w:val="28"/>
          <w:szCs w:val="28"/>
        </w:rPr>
      </w:pPr>
      <w:bookmarkStart w:id="0" w:name="_GoBack"/>
      <w:bookmarkEnd w:id="0"/>
    </w:p>
    <w:p w:rsidR="001C539B" w:rsidRPr="00DF4641" w:rsidRDefault="001C539B" w:rsidP="001C539B">
      <w:pPr>
        <w:ind w:left="567" w:right="-2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полугодие – диезные гаммы до двух знаков.</w:t>
      </w:r>
      <w:proofErr w:type="gramEnd"/>
      <w:r w:rsidRPr="00DF4641">
        <w:rPr>
          <w:rFonts w:ascii="Times New Roman" w:hAnsi="Times New Roman" w:cs="Times New Roman"/>
          <w:sz w:val="28"/>
          <w:szCs w:val="28"/>
        </w:rPr>
        <w:t xml:space="preserve"> Самостоятельно выученное произведение.</w:t>
      </w:r>
    </w:p>
    <w:p w:rsidR="001C539B" w:rsidRPr="00DF4641" w:rsidRDefault="001C539B" w:rsidP="001C539B">
      <w:pPr>
        <w:ind w:left="567" w:right="-2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II</w:t>
      </w:r>
      <w:r w:rsidRPr="00DF4641">
        <w:rPr>
          <w:rFonts w:ascii="Times New Roman" w:hAnsi="Times New Roman" w:cs="Times New Roman"/>
          <w:sz w:val="28"/>
          <w:szCs w:val="28"/>
        </w:rPr>
        <w:t xml:space="preserve"> полугодие – бемольные гаммы до двух знаков.</w:t>
      </w:r>
      <w:proofErr w:type="gramEnd"/>
      <w:r w:rsidRPr="00DF4641">
        <w:rPr>
          <w:rFonts w:ascii="Times New Roman" w:hAnsi="Times New Roman" w:cs="Times New Roman"/>
          <w:sz w:val="28"/>
          <w:szCs w:val="28"/>
        </w:rPr>
        <w:t xml:space="preserve"> Этюд на мелкую технику в левой руке. Чтение с листа, знание музыкальных терминов.</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Гаммы исполняются двумя руками в 4 октавы в прямом и противоположном движении. </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С несимметричной аппликатурой - в прямом движении.</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lastRenderedPageBreak/>
        <w:t>Аккорды (Т5\3 с обращениями), короткие арпеджио – двумя руками.</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Хроматическая гамма от тоники двумя руками в прямом движении, от звука «ре» в противоположном движении.</w:t>
      </w:r>
    </w:p>
    <w:p w:rsidR="001C539B" w:rsidRDefault="001C539B" w:rsidP="001C539B">
      <w:pPr>
        <w:pStyle w:val="a6"/>
        <w:kinsoku w:val="0"/>
        <w:overflowPunct w:val="0"/>
        <w:spacing w:before="2"/>
        <w:ind w:left="567" w:right="-27"/>
        <w:rPr>
          <w:sz w:val="28"/>
          <w:szCs w:val="28"/>
        </w:rPr>
      </w:pPr>
    </w:p>
    <w:p w:rsidR="001C539B" w:rsidRDefault="001C539B" w:rsidP="001C539B">
      <w:pPr>
        <w:pStyle w:val="a6"/>
        <w:kinsoku w:val="0"/>
        <w:overflowPunct w:val="0"/>
        <w:ind w:left="567" w:right="-27"/>
        <w:rPr>
          <w:b/>
          <w:sz w:val="28"/>
          <w:szCs w:val="28"/>
        </w:rPr>
      </w:pPr>
      <w:r>
        <w:rPr>
          <w:b/>
          <w:sz w:val="28"/>
          <w:szCs w:val="28"/>
        </w:rPr>
        <w:t>Примерный репертуарный список</w:t>
      </w:r>
      <w:r>
        <w:rPr>
          <w:b/>
          <w:bCs/>
          <w:sz w:val="28"/>
          <w:szCs w:val="28"/>
        </w:rPr>
        <w:t>:</w:t>
      </w:r>
    </w:p>
    <w:p w:rsidR="001C539B" w:rsidRDefault="001C539B" w:rsidP="001C539B">
      <w:pPr>
        <w:kinsoku w:val="0"/>
        <w:overflowPunct w:val="0"/>
        <w:spacing w:before="2"/>
        <w:ind w:left="567" w:right="-27"/>
        <w:rPr>
          <w:sz w:val="28"/>
          <w:szCs w:val="28"/>
        </w:rPr>
      </w:pPr>
    </w:p>
    <w:p w:rsidR="001C539B" w:rsidRDefault="001C539B" w:rsidP="001C539B">
      <w:pPr>
        <w:pStyle w:val="a6"/>
        <w:tabs>
          <w:tab w:val="left" w:pos="832"/>
        </w:tabs>
        <w:kinsoku w:val="0"/>
        <w:overflowPunct w:val="0"/>
        <w:ind w:left="567" w:right="-27"/>
        <w:rPr>
          <w:b/>
          <w:i/>
          <w:sz w:val="28"/>
          <w:szCs w:val="28"/>
        </w:rPr>
      </w:pPr>
      <w:r>
        <w:rPr>
          <w:b/>
          <w:i/>
          <w:sz w:val="28"/>
          <w:szCs w:val="28"/>
        </w:rPr>
        <w:t>1.Полифонические  произведения</w:t>
      </w:r>
    </w:p>
    <w:p w:rsidR="001C539B" w:rsidRDefault="001C539B" w:rsidP="001C539B">
      <w:pPr>
        <w:pStyle w:val="a6"/>
        <w:ind w:left="567" w:right="-27"/>
        <w:rPr>
          <w:sz w:val="28"/>
          <w:szCs w:val="28"/>
        </w:rPr>
      </w:pPr>
      <w:r>
        <w:rPr>
          <w:sz w:val="28"/>
          <w:szCs w:val="28"/>
        </w:rPr>
        <w:t>Александров</w:t>
      </w:r>
      <w:proofErr w:type="gramStart"/>
      <w:r>
        <w:rPr>
          <w:sz w:val="28"/>
          <w:szCs w:val="28"/>
        </w:rPr>
        <w:t xml:space="preserve"> А</w:t>
      </w:r>
      <w:proofErr w:type="gramEnd"/>
      <w:r>
        <w:rPr>
          <w:sz w:val="28"/>
          <w:szCs w:val="28"/>
        </w:rPr>
        <w:t>н.  Пять легких  пьес: Кума</w:t>
      </w:r>
    </w:p>
    <w:p w:rsidR="001C539B" w:rsidRDefault="001C539B" w:rsidP="001C539B">
      <w:pPr>
        <w:pStyle w:val="a6"/>
        <w:ind w:left="567" w:right="-27"/>
        <w:rPr>
          <w:sz w:val="28"/>
          <w:szCs w:val="28"/>
        </w:rPr>
      </w:pPr>
      <w:r>
        <w:rPr>
          <w:sz w:val="28"/>
          <w:szCs w:val="28"/>
        </w:rPr>
        <w:t>Бах И.С.</w:t>
      </w:r>
    </w:p>
    <w:p w:rsidR="001C539B" w:rsidRDefault="001C539B" w:rsidP="001C539B">
      <w:pPr>
        <w:pStyle w:val="a6"/>
        <w:ind w:left="567" w:right="-27"/>
        <w:rPr>
          <w:sz w:val="28"/>
          <w:szCs w:val="28"/>
        </w:rPr>
      </w:pPr>
      <w:r>
        <w:rPr>
          <w:sz w:val="28"/>
          <w:szCs w:val="28"/>
        </w:rPr>
        <w:t xml:space="preserve">Нотная  тетрадь  Анны  Магдалены  Бах: Менуэт №3  </w:t>
      </w:r>
      <w:proofErr w:type="gramStart"/>
      <w:r>
        <w:rPr>
          <w:sz w:val="28"/>
          <w:szCs w:val="28"/>
        </w:rPr>
        <w:t>до</w:t>
      </w:r>
      <w:proofErr w:type="gramEnd"/>
      <w:r>
        <w:rPr>
          <w:sz w:val="28"/>
          <w:szCs w:val="28"/>
        </w:rPr>
        <w:t xml:space="preserve"> минор,</w:t>
      </w:r>
    </w:p>
    <w:p w:rsidR="001C539B" w:rsidRDefault="001C539B" w:rsidP="001C539B">
      <w:pPr>
        <w:pStyle w:val="a6"/>
        <w:ind w:left="567" w:right="-27"/>
        <w:rPr>
          <w:sz w:val="28"/>
          <w:szCs w:val="28"/>
        </w:rPr>
      </w:pPr>
      <w:r>
        <w:rPr>
          <w:sz w:val="28"/>
          <w:szCs w:val="28"/>
        </w:rPr>
        <w:t>Менуэт №12  Соль  мажор, Марш №16, Полонез  №19</w:t>
      </w:r>
    </w:p>
    <w:p w:rsidR="001C539B" w:rsidRDefault="001C539B" w:rsidP="001C539B">
      <w:pPr>
        <w:pStyle w:val="a6"/>
        <w:ind w:left="567" w:right="-27"/>
        <w:rPr>
          <w:sz w:val="28"/>
          <w:szCs w:val="28"/>
        </w:rPr>
      </w:pPr>
      <w:r>
        <w:rPr>
          <w:sz w:val="28"/>
          <w:szCs w:val="28"/>
        </w:rPr>
        <w:t>Маленькие  прелюдии  и фуги. Терт.1: Прелюдия</w:t>
      </w:r>
      <w:proofErr w:type="gramStart"/>
      <w:r>
        <w:rPr>
          <w:sz w:val="28"/>
          <w:szCs w:val="28"/>
        </w:rPr>
        <w:t xml:space="preserve">  Д</w:t>
      </w:r>
      <w:proofErr w:type="gramEnd"/>
      <w:r>
        <w:rPr>
          <w:sz w:val="28"/>
          <w:szCs w:val="28"/>
        </w:rPr>
        <w:t>о мажор,</w:t>
      </w:r>
    </w:p>
    <w:p w:rsidR="001C539B" w:rsidRDefault="001C539B" w:rsidP="001C539B">
      <w:pPr>
        <w:pStyle w:val="a6"/>
        <w:ind w:left="567" w:right="-27"/>
        <w:rPr>
          <w:sz w:val="28"/>
          <w:szCs w:val="28"/>
        </w:rPr>
      </w:pPr>
      <w:r>
        <w:rPr>
          <w:sz w:val="28"/>
          <w:szCs w:val="28"/>
        </w:rPr>
        <w:t>Прелюдия  соль  минор</w:t>
      </w:r>
    </w:p>
    <w:p w:rsidR="001C539B" w:rsidRDefault="001C539B" w:rsidP="001C539B">
      <w:pPr>
        <w:pStyle w:val="a6"/>
        <w:ind w:left="567" w:right="-27"/>
        <w:rPr>
          <w:sz w:val="28"/>
          <w:szCs w:val="28"/>
        </w:rPr>
      </w:pPr>
      <w:r>
        <w:rPr>
          <w:sz w:val="28"/>
          <w:szCs w:val="28"/>
        </w:rPr>
        <w:t>Менуэт  соль минор</w:t>
      </w:r>
    </w:p>
    <w:p w:rsidR="001C539B" w:rsidRDefault="001C539B" w:rsidP="001C539B">
      <w:pPr>
        <w:pStyle w:val="a6"/>
        <w:ind w:left="567" w:right="-27"/>
        <w:rPr>
          <w:sz w:val="28"/>
          <w:szCs w:val="28"/>
        </w:rPr>
      </w:pPr>
      <w:r>
        <w:rPr>
          <w:sz w:val="28"/>
          <w:szCs w:val="28"/>
        </w:rPr>
        <w:t>Бах И.Х. Аллегретто</w:t>
      </w:r>
    </w:p>
    <w:p w:rsidR="001C539B" w:rsidRDefault="001C539B" w:rsidP="001C539B">
      <w:pPr>
        <w:pStyle w:val="a6"/>
        <w:ind w:left="567" w:right="-27"/>
        <w:rPr>
          <w:sz w:val="28"/>
          <w:szCs w:val="28"/>
        </w:rPr>
      </w:pPr>
      <w:r>
        <w:rPr>
          <w:sz w:val="28"/>
          <w:szCs w:val="28"/>
        </w:rPr>
        <w:t xml:space="preserve">Бах Ф.Э. Менуэт </w:t>
      </w:r>
    </w:p>
    <w:p w:rsidR="001C539B" w:rsidRDefault="001C539B" w:rsidP="001C539B">
      <w:pPr>
        <w:pStyle w:val="a6"/>
        <w:ind w:left="567" w:right="-27"/>
        <w:rPr>
          <w:sz w:val="28"/>
          <w:szCs w:val="28"/>
        </w:rPr>
      </w:pPr>
      <w:r>
        <w:rPr>
          <w:sz w:val="28"/>
          <w:szCs w:val="28"/>
        </w:rPr>
        <w:t xml:space="preserve">Кригер И. Сарабанда </w:t>
      </w:r>
    </w:p>
    <w:p w:rsidR="001C539B" w:rsidRDefault="001C539B" w:rsidP="001C539B">
      <w:pPr>
        <w:pStyle w:val="a6"/>
        <w:ind w:left="567" w:right="-27"/>
        <w:rPr>
          <w:sz w:val="28"/>
          <w:szCs w:val="28"/>
        </w:rPr>
      </w:pPr>
      <w:proofErr w:type="spellStart"/>
      <w:r>
        <w:rPr>
          <w:sz w:val="28"/>
          <w:szCs w:val="28"/>
        </w:rPr>
        <w:t>Майкапар</w:t>
      </w:r>
      <w:proofErr w:type="spellEnd"/>
      <w:r>
        <w:rPr>
          <w:sz w:val="28"/>
          <w:szCs w:val="28"/>
        </w:rPr>
        <w:t xml:space="preserve"> С. Соч.28. Бирюльки: Прелюдия  и  </w:t>
      </w:r>
      <w:proofErr w:type="spellStart"/>
      <w:r>
        <w:rPr>
          <w:sz w:val="28"/>
          <w:szCs w:val="28"/>
        </w:rPr>
        <w:t>фугетта</w:t>
      </w:r>
      <w:proofErr w:type="spellEnd"/>
      <w:r>
        <w:rPr>
          <w:sz w:val="28"/>
          <w:szCs w:val="28"/>
        </w:rPr>
        <w:t xml:space="preserve">  до-диез  минор</w:t>
      </w:r>
    </w:p>
    <w:p w:rsidR="001C539B" w:rsidRDefault="001C539B" w:rsidP="001C539B">
      <w:pPr>
        <w:pStyle w:val="a6"/>
        <w:ind w:left="567" w:right="-27"/>
        <w:rPr>
          <w:sz w:val="28"/>
          <w:szCs w:val="28"/>
        </w:rPr>
      </w:pPr>
      <w:r>
        <w:rPr>
          <w:sz w:val="28"/>
          <w:szCs w:val="28"/>
        </w:rPr>
        <w:t>Моцарт Л. Сборник  фортепианных  пьес для  начинающих  по  нотной тетради  Леопольда  Моцарта: Бурре  ре  минор</w:t>
      </w:r>
    </w:p>
    <w:p w:rsidR="001C539B" w:rsidRDefault="001C539B" w:rsidP="001C539B">
      <w:pPr>
        <w:pStyle w:val="a6"/>
        <w:ind w:left="567" w:right="-27"/>
        <w:rPr>
          <w:sz w:val="28"/>
          <w:szCs w:val="28"/>
        </w:rPr>
      </w:pPr>
      <w:r>
        <w:rPr>
          <w:sz w:val="28"/>
          <w:szCs w:val="28"/>
        </w:rPr>
        <w:t>Сарабанда, Жига</w:t>
      </w:r>
    </w:p>
    <w:p w:rsidR="001C539B" w:rsidRDefault="001C539B" w:rsidP="001C539B">
      <w:pPr>
        <w:pStyle w:val="a6"/>
        <w:ind w:left="567" w:right="-27"/>
        <w:rPr>
          <w:sz w:val="28"/>
          <w:szCs w:val="28"/>
        </w:rPr>
      </w:pPr>
      <w:proofErr w:type="spellStart"/>
      <w:r>
        <w:rPr>
          <w:sz w:val="28"/>
          <w:szCs w:val="28"/>
        </w:rPr>
        <w:t>Пахельбель</w:t>
      </w:r>
      <w:proofErr w:type="spellEnd"/>
      <w:r>
        <w:rPr>
          <w:sz w:val="28"/>
          <w:szCs w:val="28"/>
        </w:rPr>
        <w:t xml:space="preserve"> И. Гавот  с  вариациями</w:t>
      </w:r>
    </w:p>
    <w:p w:rsidR="001C539B" w:rsidRDefault="001C539B" w:rsidP="001C539B">
      <w:pPr>
        <w:pStyle w:val="a6"/>
        <w:ind w:left="567" w:right="-27"/>
        <w:rPr>
          <w:sz w:val="28"/>
          <w:szCs w:val="28"/>
        </w:rPr>
      </w:pPr>
      <w:proofErr w:type="spellStart"/>
      <w:r>
        <w:rPr>
          <w:sz w:val="28"/>
          <w:szCs w:val="28"/>
        </w:rPr>
        <w:t>Скарлатти</w:t>
      </w:r>
      <w:proofErr w:type="spellEnd"/>
      <w:r>
        <w:rPr>
          <w:sz w:val="28"/>
          <w:szCs w:val="28"/>
        </w:rPr>
        <w:t xml:space="preserve">  Д. Ария</w:t>
      </w:r>
    </w:p>
    <w:p w:rsidR="001C539B" w:rsidRDefault="001C539B" w:rsidP="001C539B">
      <w:pPr>
        <w:pStyle w:val="a6"/>
        <w:ind w:left="567" w:right="-27"/>
        <w:rPr>
          <w:sz w:val="28"/>
          <w:szCs w:val="28"/>
        </w:rPr>
      </w:pPr>
      <w:r>
        <w:rPr>
          <w:sz w:val="28"/>
          <w:szCs w:val="28"/>
        </w:rPr>
        <w:t>Педагогические  пьесы  для  фортепиано. Под</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ед. </w:t>
      </w:r>
      <w:proofErr w:type="spellStart"/>
      <w:r>
        <w:rPr>
          <w:sz w:val="28"/>
          <w:szCs w:val="28"/>
        </w:rPr>
        <w:t>Н.Кувшинникова</w:t>
      </w:r>
      <w:proofErr w:type="spellEnd"/>
    </w:p>
    <w:p w:rsidR="001C539B" w:rsidRDefault="001C539B" w:rsidP="001C539B">
      <w:pPr>
        <w:pStyle w:val="a6"/>
        <w:ind w:left="567" w:right="-27"/>
        <w:rPr>
          <w:sz w:val="28"/>
          <w:szCs w:val="28"/>
        </w:rPr>
      </w:pPr>
      <w:r>
        <w:rPr>
          <w:sz w:val="28"/>
          <w:szCs w:val="28"/>
        </w:rPr>
        <w:t>Сб.2:</w:t>
      </w:r>
    </w:p>
    <w:p w:rsidR="001C539B" w:rsidRDefault="001C539B" w:rsidP="001C539B">
      <w:pPr>
        <w:pStyle w:val="a6"/>
        <w:ind w:left="567" w:right="-27"/>
        <w:rPr>
          <w:sz w:val="28"/>
          <w:szCs w:val="28"/>
        </w:rPr>
      </w:pPr>
      <w:r>
        <w:rPr>
          <w:sz w:val="28"/>
          <w:szCs w:val="28"/>
        </w:rPr>
        <w:t>Бах И.С. Ария  соль  минор</w:t>
      </w:r>
    </w:p>
    <w:p w:rsidR="001C539B" w:rsidRDefault="001C539B" w:rsidP="001C539B">
      <w:pPr>
        <w:pStyle w:val="a6"/>
        <w:ind w:left="567" w:right="-27"/>
        <w:rPr>
          <w:sz w:val="28"/>
          <w:szCs w:val="28"/>
        </w:rPr>
      </w:pPr>
      <w:proofErr w:type="spellStart"/>
      <w:r>
        <w:rPr>
          <w:sz w:val="28"/>
          <w:szCs w:val="28"/>
        </w:rPr>
        <w:t>Кирнбергер</w:t>
      </w:r>
      <w:proofErr w:type="spellEnd"/>
      <w:r>
        <w:rPr>
          <w:sz w:val="28"/>
          <w:szCs w:val="28"/>
        </w:rPr>
        <w:t xml:space="preserve"> И. Менуэт Ми  мажор</w:t>
      </w:r>
    </w:p>
    <w:p w:rsidR="001C539B" w:rsidRDefault="001C539B" w:rsidP="001C539B">
      <w:pPr>
        <w:pStyle w:val="a6"/>
        <w:ind w:left="567" w:right="-27"/>
        <w:rPr>
          <w:sz w:val="28"/>
          <w:szCs w:val="28"/>
        </w:rPr>
      </w:pPr>
      <w:r>
        <w:rPr>
          <w:sz w:val="28"/>
          <w:szCs w:val="28"/>
        </w:rPr>
        <w:t>Полифонические  пьесы .</w:t>
      </w:r>
      <w:r>
        <w:rPr>
          <w:sz w:val="28"/>
          <w:szCs w:val="28"/>
          <w:lang w:val="en-US"/>
        </w:rPr>
        <w:t>I</w:t>
      </w:r>
      <w:r>
        <w:rPr>
          <w:sz w:val="28"/>
          <w:szCs w:val="28"/>
        </w:rPr>
        <w:t>-</w:t>
      </w:r>
      <w:r>
        <w:rPr>
          <w:sz w:val="28"/>
          <w:szCs w:val="28"/>
          <w:lang w:val="en-US"/>
        </w:rPr>
        <w:t>V</w:t>
      </w:r>
      <w:r>
        <w:rPr>
          <w:sz w:val="28"/>
          <w:szCs w:val="28"/>
        </w:rPr>
        <w:t xml:space="preserve"> </w:t>
      </w:r>
      <w:proofErr w:type="spellStart"/>
      <w:r>
        <w:rPr>
          <w:sz w:val="28"/>
          <w:szCs w:val="28"/>
        </w:rPr>
        <w:t>кл</w:t>
      </w:r>
      <w:proofErr w:type="gramStart"/>
      <w:r>
        <w:rPr>
          <w:sz w:val="28"/>
          <w:szCs w:val="28"/>
        </w:rPr>
        <w:t>.Д</w:t>
      </w:r>
      <w:proofErr w:type="gramEnd"/>
      <w:r>
        <w:rPr>
          <w:sz w:val="28"/>
          <w:szCs w:val="28"/>
        </w:rPr>
        <w:t>МШ</w:t>
      </w:r>
      <w:proofErr w:type="spellEnd"/>
      <w:r>
        <w:rPr>
          <w:sz w:val="28"/>
          <w:szCs w:val="28"/>
        </w:rPr>
        <w:t xml:space="preserve"> (БЮП) </w:t>
      </w:r>
      <w:proofErr w:type="spellStart"/>
      <w:r>
        <w:rPr>
          <w:sz w:val="28"/>
          <w:szCs w:val="28"/>
        </w:rPr>
        <w:t>Сост.В.Натансон</w:t>
      </w:r>
      <w:proofErr w:type="spellEnd"/>
      <w:r>
        <w:rPr>
          <w:sz w:val="28"/>
          <w:szCs w:val="28"/>
        </w:rPr>
        <w:t xml:space="preserve"> – по выбору</w:t>
      </w:r>
    </w:p>
    <w:p w:rsidR="001C539B" w:rsidRDefault="001C539B" w:rsidP="001C539B">
      <w:pPr>
        <w:pStyle w:val="a6"/>
        <w:ind w:left="567" w:right="-27"/>
        <w:rPr>
          <w:sz w:val="28"/>
          <w:szCs w:val="28"/>
        </w:rPr>
      </w:pPr>
      <w:r>
        <w:rPr>
          <w:sz w:val="28"/>
          <w:szCs w:val="28"/>
        </w:rPr>
        <w:t>Сборник  полифонических  пьес, ч.1.Сост.С.Ляховицкая:</w:t>
      </w:r>
    </w:p>
    <w:p w:rsidR="001C539B" w:rsidRDefault="001C539B" w:rsidP="001C539B">
      <w:pPr>
        <w:pStyle w:val="a6"/>
        <w:ind w:left="567" w:right="-27"/>
        <w:rPr>
          <w:sz w:val="28"/>
          <w:szCs w:val="28"/>
        </w:rPr>
      </w:pPr>
      <w:proofErr w:type="spellStart"/>
      <w:r>
        <w:rPr>
          <w:sz w:val="28"/>
          <w:szCs w:val="28"/>
        </w:rPr>
        <w:t>Арман</w:t>
      </w:r>
      <w:proofErr w:type="spellEnd"/>
      <w:r>
        <w:rPr>
          <w:sz w:val="28"/>
          <w:szCs w:val="28"/>
        </w:rPr>
        <w:t xml:space="preserve"> А. </w:t>
      </w:r>
      <w:proofErr w:type="spellStart"/>
      <w:r>
        <w:rPr>
          <w:sz w:val="28"/>
          <w:szCs w:val="28"/>
        </w:rPr>
        <w:t>Фугетта</w:t>
      </w:r>
      <w:proofErr w:type="spellEnd"/>
      <w:r>
        <w:rPr>
          <w:sz w:val="28"/>
          <w:szCs w:val="28"/>
        </w:rPr>
        <w:t xml:space="preserve">  </w:t>
      </w:r>
      <w:proofErr w:type="gramStart"/>
      <w:r>
        <w:rPr>
          <w:sz w:val="28"/>
          <w:szCs w:val="28"/>
        </w:rPr>
        <w:t>До</w:t>
      </w:r>
      <w:proofErr w:type="gramEnd"/>
      <w:r>
        <w:rPr>
          <w:sz w:val="28"/>
          <w:szCs w:val="28"/>
        </w:rPr>
        <w:t xml:space="preserve"> мажор</w:t>
      </w:r>
    </w:p>
    <w:p w:rsidR="001C539B" w:rsidRDefault="001C539B" w:rsidP="001C539B">
      <w:pPr>
        <w:pStyle w:val="a6"/>
        <w:ind w:left="567" w:right="-27"/>
        <w:rPr>
          <w:sz w:val="28"/>
          <w:szCs w:val="28"/>
        </w:rPr>
      </w:pPr>
      <w:proofErr w:type="spellStart"/>
      <w:r>
        <w:rPr>
          <w:sz w:val="28"/>
          <w:szCs w:val="28"/>
        </w:rPr>
        <w:t>Корелли</w:t>
      </w:r>
      <w:proofErr w:type="spellEnd"/>
      <w:r>
        <w:rPr>
          <w:sz w:val="28"/>
          <w:szCs w:val="28"/>
        </w:rPr>
        <w:t xml:space="preserve">  А. Сарабанда  ми минор</w:t>
      </w:r>
    </w:p>
    <w:p w:rsidR="001C539B" w:rsidRDefault="001C539B" w:rsidP="001C539B">
      <w:pPr>
        <w:kinsoku w:val="0"/>
        <w:overflowPunct w:val="0"/>
        <w:spacing w:before="2"/>
        <w:ind w:left="567" w:right="-27"/>
        <w:rPr>
          <w:sz w:val="28"/>
          <w:szCs w:val="28"/>
        </w:rPr>
      </w:pPr>
    </w:p>
    <w:p w:rsidR="001C539B" w:rsidRDefault="001C539B" w:rsidP="001C539B">
      <w:pPr>
        <w:pStyle w:val="a6"/>
        <w:tabs>
          <w:tab w:val="left" w:pos="-851"/>
        </w:tabs>
        <w:kinsoku w:val="0"/>
        <w:overflowPunct w:val="0"/>
        <w:ind w:left="567" w:right="-27"/>
        <w:rPr>
          <w:b/>
          <w:i/>
          <w:sz w:val="28"/>
          <w:szCs w:val="28"/>
        </w:rPr>
      </w:pPr>
      <w:r>
        <w:rPr>
          <w:b/>
          <w:i/>
          <w:sz w:val="28"/>
          <w:szCs w:val="28"/>
        </w:rPr>
        <w:t>2.Этюды</w:t>
      </w:r>
    </w:p>
    <w:p w:rsidR="001C539B" w:rsidRDefault="001C539B" w:rsidP="001C539B">
      <w:pPr>
        <w:pStyle w:val="a6"/>
        <w:ind w:left="567" w:right="-27"/>
        <w:rPr>
          <w:sz w:val="28"/>
          <w:szCs w:val="28"/>
        </w:rPr>
      </w:pPr>
      <w:r>
        <w:rPr>
          <w:sz w:val="28"/>
          <w:szCs w:val="28"/>
        </w:rPr>
        <w:t>Беркович  И. Маленькие  этюды: №№33-40</w:t>
      </w:r>
    </w:p>
    <w:p w:rsidR="001C539B" w:rsidRDefault="001C539B" w:rsidP="001C539B">
      <w:pPr>
        <w:pStyle w:val="a6"/>
        <w:ind w:left="567" w:right="-27"/>
        <w:rPr>
          <w:sz w:val="28"/>
          <w:szCs w:val="28"/>
        </w:rPr>
      </w:pPr>
      <w:proofErr w:type="spellStart"/>
      <w:r>
        <w:rPr>
          <w:sz w:val="28"/>
          <w:szCs w:val="28"/>
        </w:rPr>
        <w:t>Гедике</w:t>
      </w:r>
      <w:proofErr w:type="spellEnd"/>
      <w:r>
        <w:rPr>
          <w:sz w:val="28"/>
          <w:szCs w:val="28"/>
        </w:rPr>
        <w:t xml:space="preserve">  А.</w:t>
      </w:r>
    </w:p>
    <w:p w:rsidR="001C539B" w:rsidRDefault="001C539B" w:rsidP="001C539B">
      <w:pPr>
        <w:pStyle w:val="a6"/>
        <w:ind w:left="567" w:right="-27"/>
        <w:rPr>
          <w:sz w:val="28"/>
          <w:szCs w:val="28"/>
        </w:rPr>
      </w:pPr>
      <w:r>
        <w:rPr>
          <w:sz w:val="28"/>
          <w:szCs w:val="28"/>
        </w:rPr>
        <w:t>Соч.32.40 мелодических  этюдов  для  начинающих: №№23,29-32</w:t>
      </w:r>
    </w:p>
    <w:p w:rsidR="001C539B" w:rsidRDefault="001C539B" w:rsidP="001C539B">
      <w:pPr>
        <w:pStyle w:val="a6"/>
        <w:ind w:left="567" w:right="-27"/>
        <w:rPr>
          <w:sz w:val="28"/>
          <w:szCs w:val="28"/>
        </w:rPr>
      </w:pPr>
      <w:r>
        <w:rPr>
          <w:sz w:val="28"/>
          <w:szCs w:val="28"/>
        </w:rPr>
        <w:t>Соч.47. 30 легких этюдов:№№10,16,18,21,26</w:t>
      </w:r>
    </w:p>
    <w:p w:rsidR="001C539B" w:rsidRDefault="001C539B" w:rsidP="001C539B">
      <w:pPr>
        <w:pStyle w:val="a6"/>
        <w:ind w:left="567" w:right="-27"/>
        <w:rPr>
          <w:sz w:val="28"/>
          <w:szCs w:val="28"/>
        </w:rPr>
      </w:pPr>
      <w:r>
        <w:rPr>
          <w:sz w:val="28"/>
          <w:szCs w:val="28"/>
        </w:rPr>
        <w:t>Соч.58. 25  легких  пьес: №№13,18,20:</w:t>
      </w:r>
    </w:p>
    <w:p w:rsidR="001C539B" w:rsidRDefault="001C539B" w:rsidP="001C539B">
      <w:pPr>
        <w:pStyle w:val="a6"/>
        <w:ind w:left="567" w:right="-27"/>
        <w:rPr>
          <w:sz w:val="28"/>
          <w:szCs w:val="28"/>
        </w:rPr>
      </w:pPr>
      <w:proofErr w:type="spellStart"/>
      <w:r>
        <w:rPr>
          <w:sz w:val="28"/>
          <w:szCs w:val="28"/>
        </w:rPr>
        <w:t>Лемуан</w:t>
      </w:r>
      <w:proofErr w:type="spellEnd"/>
      <w:r>
        <w:rPr>
          <w:sz w:val="28"/>
          <w:szCs w:val="28"/>
        </w:rPr>
        <w:t xml:space="preserve"> А.</w:t>
      </w:r>
    </w:p>
    <w:p w:rsidR="001C539B" w:rsidRDefault="001C539B" w:rsidP="001C539B">
      <w:pPr>
        <w:pStyle w:val="a6"/>
        <w:ind w:left="567"/>
        <w:rPr>
          <w:sz w:val="28"/>
          <w:szCs w:val="28"/>
        </w:rPr>
      </w:pPr>
      <w:r>
        <w:rPr>
          <w:sz w:val="28"/>
          <w:szCs w:val="28"/>
        </w:rPr>
        <w:t>Соч.37. 50 характерных прогрессивных этюдов: №№4,5,9</w:t>
      </w:r>
    </w:p>
    <w:p w:rsidR="001C539B" w:rsidRDefault="001C539B" w:rsidP="001C539B">
      <w:pPr>
        <w:pStyle w:val="a6"/>
        <w:ind w:left="567" w:right="-27"/>
        <w:rPr>
          <w:sz w:val="28"/>
          <w:szCs w:val="28"/>
        </w:rPr>
      </w:pPr>
      <w:r>
        <w:rPr>
          <w:sz w:val="28"/>
          <w:szCs w:val="28"/>
        </w:rPr>
        <w:lastRenderedPageBreak/>
        <w:t>11,12,15,16,20-23,35,39</w:t>
      </w:r>
    </w:p>
    <w:p w:rsidR="001C539B" w:rsidRDefault="001C539B" w:rsidP="001C539B">
      <w:pPr>
        <w:pStyle w:val="a6"/>
        <w:ind w:left="567" w:right="-27"/>
        <w:rPr>
          <w:sz w:val="28"/>
          <w:szCs w:val="28"/>
        </w:rPr>
      </w:pPr>
      <w:r>
        <w:rPr>
          <w:sz w:val="28"/>
          <w:szCs w:val="28"/>
        </w:rPr>
        <w:t>Черни К.</w:t>
      </w:r>
    </w:p>
    <w:p w:rsidR="001C539B" w:rsidRDefault="001C539B" w:rsidP="001C539B">
      <w:pPr>
        <w:pStyle w:val="a6"/>
        <w:ind w:left="567" w:right="-27"/>
        <w:rPr>
          <w:sz w:val="28"/>
          <w:szCs w:val="28"/>
        </w:rPr>
      </w:pPr>
      <w:r>
        <w:rPr>
          <w:sz w:val="28"/>
          <w:szCs w:val="28"/>
        </w:rPr>
        <w:t>Избранные фортепианные этюды. Под</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ед. </w:t>
      </w:r>
      <w:proofErr w:type="spellStart"/>
      <w:r>
        <w:rPr>
          <w:sz w:val="28"/>
          <w:szCs w:val="28"/>
        </w:rPr>
        <w:t>Г.Гермера</w:t>
      </w:r>
      <w:proofErr w:type="spellEnd"/>
      <w:r>
        <w:rPr>
          <w:sz w:val="28"/>
          <w:szCs w:val="28"/>
        </w:rPr>
        <w:t>, ч.1:</w:t>
      </w:r>
    </w:p>
    <w:p w:rsidR="001C539B" w:rsidRDefault="001C539B" w:rsidP="001C539B">
      <w:pPr>
        <w:pStyle w:val="a6"/>
        <w:ind w:left="567" w:right="-27"/>
        <w:rPr>
          <w:sz w:val="28"/>
          <w:szCs w:val="28"/>
        </w:rPr>
      </w:pPr>
      <w:r>
        <w:rPr>
          <w:sz w:val="28"/>
          <w:szCs w:val="28"/>
        </w:rPr>
        <w:t>№№17,18,21-23,25,28,30-32,34-36,38,41-43,45,46</w:t>
      </w:r>
    </w:p>
    <w:p w:rsidR="001C539B" w:rsidRDefault="001C539B" w:rsidP="001C539B">
      <w:pPr>
        <w:pStyle w:val="a6"/>
        <w:ind w:left="567" w:right="-27"/>
        <w:rPr>
          <w:sz w:val="28"/>
          <w:szCs w:val="28"/>
        </w:rPr>
      </w:pPr>
      <w:proofErr w:type="spellStart"/>
      <w:r>
        <w:rPr>
          <w:sz w:val="28"/>
          <w:szCs w:val="28"/>
        </w:rPr>
        <w:t>Шитте</w:t>
      </w:r>
      <w:proofErr w:type="spellEnd"/>
      <w:r>
        <w:rPr>
          <w:sz w:val="28"/>
          <w:szCs w:val="28"/>
        </w:rPr>
        <w:t xml:space="preserve"> А.</w:t>
      </w:r>
    </w:p>
    <w:p w:rsidR="001C539B" w:rsidRDefault="001C539B" w:rsidP="001C539B">
      <w:pPr>
        <w:pStyle w:val="a6"/>
        <w:ind w:left="567" w:right="-27"/>
        <w:rPr>
          <w:sz w:val="28"/>
          <w:szCs w:val="28"/>
        </w:rPr>
      </w:pPr>
      <w:r>
        <w:rPr>
          <w:sz w:val="28"/>
          <w:szCs w:val="28"/>
        </w:rPr>
        <w:t>Соч.68. 25 этюдов: №№2,3,6,9</w:t>
      </w:r>
    </w:p>
    <w:p w:rsidR="001C539B" w:rsidRDefault="001C539B" w:rsidP="001C539B">
      <w:pPr>
        <w:pStyle w:val="a6"/>
        <w:ind w:left="567" w:right="-27"/>
        <w:rPr>
          <w:sz w:val="28"/>
          <w:szCs w:val="28"/>
        </w:rPr>
      </w:pPr>
      <w:r>
        <w:rPr>
          <w:sz w:val="28"/>
          <w:szCs w:val="28"/>
        </w:rPr>
        <w:t>Сборник фортепианных  пьес, этюдов  и  ансамбле</w:t>
      </w:r>
      <w:proofErr w:type="gramStart"/>
      <w:r>
        <w:rPr>
          <w:sz w:val="28"/>
          <w:szCs w:val="28"/>
        </w:rPr>
        <w:t>,ч</w:t>
      </w:r>
      <w:proofErr w:type="gramEnd"/>
      <w:r>
        <w:rPr>
          <w:sz w:val="28"/>
          <w:szCs w:val="28"/>
        </w:rPr>
        <w:t xml:space="preserve">.3 ред. С. </w:t>
      </w:r>
      <w:proofErr w:type="spellStart"/>
      <w:r>
        <w:rPr>
          <w:sz w:val="28"/>
          <w:szCs w:val="28"/>
        </w:rPr>
        <w:t>Ляховицкой</w:t>
      </w:r>
      <w:proofErr w:type="spellEnd"/>
      <w:r>
        <w:rPr>
          <w:sz w:val="28"/>
          <w:szCs w:val="28"/>
        </w:rPr>
        <w:t xml:space="preserve"> (по  выбору)</w:t>
      </w:r>
    </w:p>
    <w:p w:rsidR="001C539B" w:rsidRDefault="001C539B" w:rsidP="001C539B">
      <w:pPr>
        <w:pStyle w:val="a6"/>
        <w:ind w:left="567" w:right="-27"/>
        <w:rPr>
          <w:sz w:val="28"/>
          <w:szCs w:val="28"/>
        </w:rPr>
      </w:pPr>
      <w:r>
        <w:rPr>
          <w:sz w:val="28"/>
          <w:szCs w:val="28"/>
        </w:rPr>
        <w:t xml:space="preserve">Сборник этюдов, </w:t>
      </w:r>
      <w:proofErr w:type="spellStart"/>
      <w:r>
        <w:rPr>
          <w:sz w:val="28"/>
          <w:szCs w:val="28"/>
        </w:rPr>
        <w:t>БЮП</w:t>
      </w:r>
      <w:proofErr w:type="gramStart"/>
      <w:r>
        <w:rPr>
          <w:sz w:val="28"/>
          <w:szCs w:val="28"/>
        </w:rPr>
        <w:t>.С</w:t>
      </w:r>
      <w:proofErr w:type="gramEnd"/>
      <w:r>
        <w:rPr>
          <w:sz w:val="28"/>
          <w:szCs w:val="28"/>
        </w:rPr>
        <w:t>ост</w:t>
      </w:r>
      <w:proofErr w:type="spellEnd"/>
      <w:r>
        <w:rPr>
          <w:sz w:val="28"/>
          <w:szCs w:val="28"/>
        </w:rPr>
        <w:t xml:space="preserve">. </w:t>
      </w:r>
      <w:proofErr w:type="spellStart"/>
      <w:r>
        <w:rPr>
          <w:sz w:val="28"/>
          <w:szCs w:val="28"/>
        </w:rPr>
        <w:t>В.Натансон</w:t>
      </w:r>
      <w:proofErr w:type="spellEnd"/>
      <w:r>
        <w:rPr>
          <w:sz w:val="28"/>
          <w:szCs w:val="28"/>
        </w:rPr>
        <w:t xml:space="preserve"> (по  выбору)</w:t>
      </w:r>
    </w:p>
    <w:p w:rsidR="001C539B" w:rsidRDefault="001C539B" w:rsidP="001C539B">
      <w:pPr>
        <w:pStyle w:val="a6"/>
        <w:ind w:left="567" w:right="-27"/>
        <w:rPr>
          <w:sz w:val="28"/>
          <w:szCs w:val="28"/>
        </w:rPr>
      </w:pPr>
      <w:r>
        <w:rPr>
          <w:sz w:val="28"/>
          <w:szCs w:val="28"/>
        </w:rPr>
        <w:t>Хрестоматия  педагогического  репертуара  для  фортепиано. Вып.2</w:t>
      </w:r>
    </w:p>
    <w:p w:rsidR="001C539B" w:rsidRDefault="001C539B" w:rsidP="001C539B">
      <w:pPr>
        <w:pStyle w:val="a6"/>
        <w:ind w:left="567" w:right="-27"/>
        <w:rPr>
          <w:sz w:val="28"/>
          <w:szCs w:val="28"/>
        </w:rPr>
      </w:pPr>
      <w:proofErr w:type="gramStart"/>
      <w:r>
        <w:rPr>
          <w:sz w:val="28"/>
          <w:szCs w:val="28"/>
          <w:lang w:val="en-US"/>
        </w:rPr>
        <w:t>III</w:t>
      </w:r>
      <w:r>
        <w:rPr>
          <w:sz w:val="28"/>
          <w:szCs w:val="28"/>
        </w:rPr>
        <w:t>-</w:t>
      </w:r>
      <w:r>
        <w:rPr>
          <w:sz w:val="28"/>
          <w:szCs w:val="28"/>
          <w:lang w:val="en-US"/>
        </w:rPr>
        <w:t>IV</w:t>
      </w:r>
      <w:r>
        <w:rPr>
          <w:sz w:val="28"/>
          <w:szCs w:val="28"/>
        </w:rPr>
        <w:t xml:space="preserve"> кл.</w:t>
      </w:r>
      <w:proofErr w:type="gramEnd"/>
      <w:r>
        <w:rPr>
          <w:sz w:val="28"/>
          <w:szCs w:val="28"/>
        </w:rPr>
        <w:t xml:space="preserve"> ДМШ Сост. и  ред. Н</w:t>
      </w:r>
      <w:proofErr w:type="gramStart"/>
      <w:r>
        <w:rPr>
          <w:sz w:val="28"/>
          <w:szCs w:val="28"/>
        </w:rPr>
        <w:t xml:space="preserve"> .</w:t>
      </w:r>
      <w:proofErr w:type="spellStart"/>
      <w:proofErr w:type="gramEnd"/>
      <w:r>
        <w:rPr>
          <w:sz w:val="28"/>
          <w:szCs w:val="28"/>
        </w:rPr>
        <w:t>Любомудровой</w:t>
      </w:r>
      <w:proofErr w:type="spellEnd"/>
      <w:r>
        <w:rPr>
          <w:sz w:val="28"/>
          <w:szCs w:val="28"/>
        </w:rPr>
        <w:t xml:space="preserve">, </w:t>
      </w:r>
      <w:proofErr w:type="spellStart"/>
      <w:r>
        <w:rPr>
          <w:sz w:val="28"/>
          <w:szCs w:val="28"/>
        </w:rPr>
        <w:t>К.Сорокина</w:t>
      </w:r>
      <w:proofErr w:type="spellEnd"/>
      <w:r>
        <w:rPr>
          <w:sz w:val="28"/>
          <w:szCs w:val="28"/>
        </w:rPr>
        <w:t>,</w:t>
      </w:r>
    </w:p>
    <w:p w:rsidR="001C539B" w:rsidRDefault="001C539B" w:rsidP="001C539B">
      <w:pPr>
        <w:pStyle w:val="a6"/>
        <w:ind w:left="567" w:right="-27"/>
        <w:rPr>
          <w:sz w:val="28"/>
          <w:szCs w:val="28"/>
        </w:rPr>
      </w:pPr>
      <w:proofErr w:type="spellStart"/>
      <w:r>
        <w:rPr>
          <w:sz w:val="28"/>
          <w:szCs w:val="28"/>
        </w:rPr>
        <w:t>А.Туманян</w:t>
      </w:r>
      <w:proofErr w:type="spellEnd"/>
      <w:r>
        <w:rPr>
          <w:sz w:val="28"/>
          <w:szCs w:val="28"/>
        </w:rPr>
        <w:t xml:space="preserve"> (по  выбору)</w:t>
      </w:r>
    </w:p>
    <w:p w:rsidR="001C539B" w:rsidRDefault="001C539B" w:rsidP="001C539B">
      <w:pPr>
        <w:pStyle w:val="a6"/>
        <w:ind w:left="567" w:right="-27"/>
        <w:rPr>
          <w:sz w:val="28"/>
          <w:szCs w:val="28"/>
        </w:rPr>
      </w:pPr>
      <w:r>
        <w:rPr>
          <w:sz w:val="28"/>
          <w:szCs w:val="28"/>
        </w:rPr>
        <w:t xml:space="preserve">Юный  пианист. Вып.2. </w:t>
      </w:r>
      <w:proofErr w:type="spellStart"/>
      <w:proofErr w:type="gramStart"/>
      <w:r>
        <w:rPr>
          <w:sz w:val="28"/>
          <w:szCs w:val="28"/>
        </w:rPr>
        <w:t>Сост</w:t>
      </w:r>
      <w:proofErr w:type="spellEnd"/>
      <w:proofErr w:type="gramEnd"/>
      <w:r>
        <w:rPr>
          <w:sz w:val="28"/>
          <w:szCs w:val="28"/>
        </w:rPr>
        <w:t xml:space="preserve"> и  ред. </w:t>
      </w:r>
      <w:proofErr w:type="spellStart"/>
      <w:r>
        <w:rPr>
          <w:sz w:val="28"/>
          <w:szCs w:val="28"/>
        </w:rPr>
        <w:t>Л.Ройзмана</w:t>
      </w:r>
      <w:proofErr w:type="spellEnd"/>
      <w:r>
        <w:rPr>
          <w:sz w:val="28"/>
          <w:szCs w:val="28"/>
        </w:rPr>
        <w:t xml:space="preserve">  и  </w:t>
      </w:r>
      <w:proofErr w:type="spellStart"/>
      <w:r>
        <w:rPr>
          <w:sz w:val="28"/>
          <w:szCs w:val="28"/>
        </w:rPr>
        <w:t>В.Натансона</w:t>
      </w:r>
      <w:proofErr w:type="spellEnd"/>
      <w:r>
        <w:rPr>
          <w:sz w:val="28"/>
          <w:szCs w:val="28"/>
        </w:rPr>
        <w:t xml:space="preserve">  (по  выбору)</w:t>
      </w:r>
    </w:p>
    <w:p w:rsidR="001C539B" w:rsidRDefault="001C539B" w:rsidP="001C539B">
      <w:pPr>
        <w:kinsoku w:val="0"/>
        <w:overflowPunct w:val="0"/>
        <w:spacing w:before="6"/>
        <w:ind w:left="567" w:right="-27"/>
        <w:rPr>
          <w:sz w:val="16"/>
          <w:szCs w:val="16"/>
        </w:rPr>
      </w:pPr>
    </w:p>
    <w:p w:rsidR="001C539B" w:rsidRDefault="001C539B" w:rsidP="001C539B">
      <w:pPr>
        <w:pStyle w:val="a6"/>
        <w:tabs>
          <w:tab w:val="left" w:pos="-1418"/>
        </w:tabs>
        <w:kinsoku w:val="0"/>
        <w:overflowPunct w:val="0"/>
        <w:ind w:left="567" w:right="-27" w:firstLine="567"/>
        <w:rPr>
          <w:b/>
          <w:i/>
          <w:sz w:val="28"/>
          <w:szCs w:val="28"/>
        </w:rPr>
      </w:pPr>
      <w:r>
        <w:rPr>
          <w:b/>
          <w:i/>
          <w:sz w:val="28"/>
          <w:szCs w:val="28"/>
        </w:rPr>
        <w:t>3.Крупная форма</w:t>
      </w:r>
    </w:p>
    <w:p w:rsidR="001C539B" w:rsidRDefault="001C539B" w:rsidP="001C539B">
      <w:pPr>
        <w:pStyle w:val="a6"/>
        <w:ind w:left="567" w:right="-27"/>
        <w:rPr>
          <w:sz w:val="28"/>
          <w:szCs w:val="28"/>
        </w:rPr>
      </w:pPr>
      <w:proofErr w:type="spellStart"/>
      <w:r>
        <w:rPr>
          <w:sz w:val="28"/>
          <w:szCs w:val="28"/>
        </w:rPr>
        <w:t>Андрэ</w:t>
      </w:r>
      <w:proofErr w:type="spellEnd"/>
      <w:r>
        <w:rPr>
          <w:sz w:val="28"/>
          <w:szCs w:val="28"/>
        </w:rPr>
        <w:t xml:space="preserve"> А. Соч.34. Сонатина №5 Фа  мажор, ч.1.</w:t>
      </w:r>
    </w:p>
    <w:p w:rsidR="001C539B" w:rsidRDefault="001C539B" w:rsidP="001C539B">
      <w:pPr>
        <w:pStyle w:val="a6"/>
        <w:ind w:left="567" w:right="-27"/>
        <w:rPr>
          <w:sz w:val="28"/>
          <w:szCs w:val="28"/>
        </w:rPr>
      </w:pPr>
      <w:r>
        <w:rPr>
          <w:sz w:val="28"/>
          <w:szCs w:val="28"/>
        </w:rPr>
        <w:t xml:space="preserve">Беркович  И. Сонатина  </w:t>
      </w:r>
      <w:proofErr w:type="gramStart"/>
      <w:r>
        <w:rPr>
          <w:sz w:val="28"/>
          <w:szCs w:val="28"/>
        </w:rPr>
        <w:t>До</w:t>
      </w:r>
      <w:proofErr w:type="gramEnd"/>
      <w:r>
        <w:rPr>
          <w:sz w:val="28"/>
          <w:szCs w:val="28"/>
        </w:rPr>
        <w:t xml:space="preserve">  мажор</w:t>
      </w:r>
    </w:p>
    <w:p w:rsidR="001C539B" w:rsidRDefault="001C539B" w:rsidP="001C539B">
      <w:pPr>
        <w:pStyle w:val="a6"/>
        <w:ind w:left="567" w:right="-27"/>
        <w:rPr>
          <w:sz w:val="28"/>
          <w:szCs w:val="28"/>
        </w:rPr>
      </w:pPr>
      <w:r>
        <w:rPr>
          <w:sz w:val="28"/>
          <w:szCs w:val="28"/>
        </w:rPr>
        <w:t>Бетховен Л. Сонатина  Фа  мажор, ч.1; Сонатина  для  мандолины</w:t>
      </w:r>
    </w:p>
    <w:p w:rsidR="001C539B" w:rsidRDefault="001C539B" w:rsidP="001C539B">
      <w:pPr>
        <w:pStyle w:val="a6"/>
        <w:ind w:left="567" w:right="-27"/>
        <w:rPr>
          <w:sz w:val="28"/>
          <w:szCs w:val="28"/>
        </w:rPr>
      </w:pPr>
      <w:proofErr w:type="spellStart"/>
      <w:r>
        <w:rPr>
          <w:sz w:val="28"/>
          <w:szCs w:val="28"/>
        </w:rPr>
        <w:t>Диабелли</w:t>
      </w:r>
      <w:proofErr w:type="spellEnd"/>
      <w:r>
        <w:rPr>
          <w:sz w:val="28"/>
          <w:szCs w:val="28"/>
        </w:rPr>
        <w:t xml:space="preserve">  А. Соч.151.Сонатина №1: Рондо</w:t>
      </w:r>
    </w:p>
    <w:p w:rsidR="001C539B" w:rsidRDefault="001C539B" w:rsidP="001C539B">
      <w:pPr>
        <w:pStyle w:val="a6"/>
        <w:ind w:left="567" w:right="-27"/>
        <w:rPr>
          <w:sz w:val="28"/>
          <w:szCs w:val="28"/>
        </w:rPr>
      </w:pPr>
      <w:proofErr w:type="spellStart"/>
      <w:r>
        <w:rPr>
          <w:sz w:val="28"/>
          <w:szCs w:val="28"/>
        </w:rPr>
        <w:t>Кабалевский</w:t>
      </w:r>
      <w:proofErr w:type="spellEnd"/>
      <w:r>
        <w:rPr>
          <w:sz w:val="28"/>
          <w:szCs w:val="28"/>
        </w:rPr>
        <w:t xml:space="preserve">  Д. Соч.27. Сонатина  ля  минор</w:t>
      </w:r>
    </w:p>
    <w:p w:rsidR="001C539B" w:rsidRDefault="001C539B" w:rsidP="001C539B">
      <w:pPr>
        <w:pStyle w:val="a6"/>
        <w:ind w:left="567" w:right="-27"/>
        <w:rPr>
          <w:sz w:val="28"/>
          <w:szCs w:val="28"/>
        </w:rPr>
      </w:pPr>
      <w:proofErr w:type="spellStart"/>
      <w:r>
        <w:rPr>
          <w:sz w:val="28"/>
          <w:szCs w:val="28"/>
        </w:rPr>
        <w:t>Клементи</w:t>
      </w:r>
      <w:proofErr w:type="spellEnd"/>
      <w:r>
        <w:rPr>
          <w:sz w:val="28"/>
          <w:szCs w:val="28"/>
        </w:rPr>
        <w:t xml:space="preserve"> М. Соч.36. Сонатина</w:t>
      </w:r>
      <w:proofErr w:type="gramStart"/>
      <w:r>
        <w:rPr>
          <w:sz w:val="28"/>
          <w:szCs w:val="28"/>
        </w:rPr>
        <w:t xml:space="preserve">  Д</w:t>
      </w:r>
      <w:proofErr w:type="gramEnd"/>
      <w:r>
        <w:rPr>
          <w:sz w:val="28"/>
          <w:szCs w:val="28"/>
        </w:rPr>
        <w:t>о  мажор, ч.2,3: Сонатина  Соль мажор, ч.1,2</w:t>
      </w:r>
    </w:p>
    <w:p w:rsidR="001C539B" w:rsidRDefault="001C539B" w:rsidP="001C539B">
      <w:pPr>
        <w:pStyle w:val="a6"/>
        <w:ind w:left="567" w:right="-27"/>
        <w:rPr>
          <w:sz w:val="28"/>
          <w:szCs w:val="28"/>
        </w:rPr>
      </w:pPr>
      <w:proofErr w:type="spellStart"/>
      <w:r>
        <w:rPr>
          <w:sz w:val="28"/>
          <w:szCs w:val="28"/>
        </w:rPr>
        <w:t>Кулау</w:t>
      </w:r>
      <w:proofErr w:type="spellEnd"/>
      <w:r>
        <w:rPr>
          <w:sz w:val="28"/>
          <w:szCs w:val="28"/>
        </w:rPr>
        <w:t xml:space="preserve"> Ф. Вариации  Соль  мажор</w:t>
      </w:r>
    </w:p>
    <w:p w:rsidR="001C539B" w:rsidRDefault="001C539B" w:rsidP="001C539B">
      <w:pPr>
        <w:pStyle w:val="a6"/>
        <w:ind w:left="567" w:right="-27"/>
        <w:rPr>
          <w:sz w:val="28"/>
          <w:szCs w:val="28"/>
        </w:rPr>
      </w:pPr>
      <w:r>
        <w:rPr>
          <w:sz w:val="28"/>
          <w:szCs w:val="28"/>
        </w:rPr>
        <w:t>Соч.55. №1. Сонатина</w:t>
      </w:r>
      <w:proofErr w:type="gramStart"/>
      <w:r>
        <w:rPr>
          <w:sz w:val="28"/>
          <w:szCs w:val="28"/>
        </w:rPr>
        <w:t xml:space="preserve">  Д</w:t>
      </w:r>
      <w:proofErr w:type="gramEnd"/>
      <w:r>
        <w:rPr>
          <w:sz w:val="28"/>
          <w:szCs w:val="28"/>
        </w:rPr>
        <w:t>о  мажор, ч.1, 2</w:t>
      </w:r>
    </w:p>
    <w:p w:rsidR="001C539B" w:rsidRDefault="001C539B" w:rsidP="001C539B">
      <w:pPr>
        <w:pStyle w:val="a6"/>
        <w:ind w:left="567" w:right="-27"/>
        <w:rPr>
          <w:sz w:val="28"/>
          <w:szCs w:val="28"/>
        </w:rPr>
      </w:pPr>
      <w:r>
        <w:rPr>
          <w:sz w:val="28"/>
          <w:szCs w:val="28"/>
        </w:rPr>
        <w:t>Любарский  Н. Вариации  на тему  русской народной  песни «Коровушка» соль  минор</w:t>
      </w:r>
    </w:p>
    <w:p w:rsidR="001C539B" w:rsidRDefault="001C539B" w:rsidP="001C539B">
      <w:pPr>
        <w:pStyle w:val="a6"/>
        <w:ind w:left="567" w:right="-27"/>
        <w:rPr>
          <w:sz w:val="28"/>
          <w:szCs w:val="28"/>
        </w:rPr>
      </w:pPr>
      <w:proofErr w:type="spellStart"/>
      <w:r>
        <w:rPr>
          <w:sz w:val="28"/>
          <w:szCs w:val="28"/>
        </w:rPr>
        <w:t>Мелартин</w:t>
      </w:r>
      <w:proofErr w:type="spellEnd"/>
      <w:r>
        <w:rPr>
          <w:sz w:val="28"/>
          <w:szCs w:val="28"/>
        </w:rPr>
        <w:t xml:space="preserve"> Э. Сонатина  соль  минор</w:t>
      </w:r>
    </w:p>
    <w:p w:rsidR="001C539B" w:rsidRDefault="001C539B" w:rsidP="001C539B">
      <w:pPr>
        <w:pStyle w:val="a6"/>
        <w:ind w:left="567" w:right="-27"/>
        <w:rPr>
          <w:sz w:val="28"/>
          <w:szCs w:val="28"/>
        </w:rPr>
      </w:pPr>
      <w:r>
        <w:rPr>
          <w:sz w:val="28"/>
          <w:szCs w:val="28"/>
        </w:rPr>
        <w:t>Моцарт В. Сонатина Фа  мажор, ч.1,2</w:t>
      </w:r>
    </w:p>
    <w:p w:rsidR="001C539B" w:rsidRDefault="001C539B" w:rsidP="001C539B">
      <w:pPr>
        <w:pStyle w:val="a6"/>
        <w:ind w:left="567" w:right="-27"/>
        <w:rPr>
          <w:sz w:val="28"/>
          <w:szCs w:val="28"/>
        </w:rPr>
      </w:pPr>
      <w:proofErr w:type="spellStart"/>
      <w:r>
        <w:rPr>
          <w:sz w:val="28"/>
          <w:szCs w:val="28"/>
        </w:rPr>
        <w:t>Плейель</w:t>
      </w:r>
      <w:proofErr w:type="spellEnd"/>
      <w:r>
        <w:rPr>
          <w:sz w:val="28"/>
          <w:szCs w:val="28"/>
        </w:rPr>
        <w:t xml:space="preserve"> И. Сонатина  Ре  мажор</w:t>
      </w:r>
    </w:p>
    <w:p w:rsidR="001C539B" w:rsidRDefault="001C539B" w:rsidP="001C539B">
      <w:pPr>
        <w:pStyle w:val="a6"/>
        <w:ind w:left="567" w:right="-27"/>
        <w:rPr>
          <w:sz w:val="28"/>
          <w:szCs w:val="28"/>
        </w:rPr>
      </w:pPr>
      <w:r>
        <w:rPr>
          <w:sz w:val="28"/>
          <w:szCs w:val="28"/>
        </w:rPr>
        <w:t xml:space="preserve">Раков Н. Сонатина </w:t>
      </w:r>
      <w:proofErr w:type="gramStart"/>
      <w:r>
        <w:rPr>
          <w:sz w:val="28"/>
          <w:szCs w:val="28"/>
        </w:rPr>
        <w:t>До</w:t>
      </w:r>
      <w:proofErr w:type="gramEnd"/>
      <w:r>
        <w:rPr>
          <w:sz w:val="28"/>
          <w:szCs w:val="28"/>
        </w:rPr>
        <w:t xml:space="preserve">  мажор</w:t>
      </w:r>
    </w:p>
    <w:p w:rsidR="001C539B" w:rsidRDefault="001C539B" w:rsidP="001C539B">
      <w:pPr>
        <w:pStyle w:val="a6"/>
        <w:ind w:left="567" w:right="-27"/>
        <w:rPr>
          <w:sz w:val="28"/>
          <w:szCs w:val="28"/>
        </w:rPr>
      </w:pPr>
      <w:proofErr w:type="spellStart"/>
      <w:r>
        <w:rPr>
          <w:sz w:val="28"/>
          <w:szCs w:val="28"/>
        </w:rPr>
        <w:t>Рожавская</w:t>
      </w:r>
      <w:proofErr w:type="spellEnd"/>
      <w:r>
        <w:rPr>
          <w:sz w:val="28"/>
          <w:szCs w:val="28"/>
        </w:rPr>
        <w:t xml:space="preserve">  Ю. Сонатина, ч.2</w:t>
      </w:r>
    </w:p>
    <w:p w:rsidR="001C539B" w:rsidRDefault="001C539B" w:rsidP="001C539B">
      <w:pPr>
        <w:pStyle w:val="a6"/>
        <w:ind w:left="567" w:right="-27"/>
        <w:rPr>
          <w:sz w:val="28"/>
          <w:szCs w:val="28"/>
        </w:rPr>
      </w:pPr>
      <w:proofErr w:type="spellStart"/>
      <w:r>
        <w:rPr>
          <w:sz w:val="28"/>
          <w:szCs w:val="28"/>
        </w:rPr>
        <w:t>Сильванский</w:t>
      </w:r>
      <w:proofErr w:type="spellEnd"/>
      <w:r>
        <w:rPr>
          <w:sz w:val="28"/>
          <w:szCs w:val="28"/>
        </w:rPr>
        <w:t xml:space="preserve">  Н. Легкий  концерт  Соль  мажор</w:t>
      </w:r>
    </w:p>
    <w:p w:rsidR="001C539B" w:rsidRDefault="001C539B" w:rsidP="001C539B">
      <w:pPr>
        <w:pStyle w:val="a6"/>
        <w:ind w:left="567" w:right="-27"/>
        <w:rPr>
          <w:sz w:val="28"/>
          <w:szCs w:val="28"/>
        </w:rPr>
      </w:pPr>
      <w:r>
        <w:rPr>
          <w:sz w:val="28"/>
          <w:szCs w:val="28"/>
        </w:rPr>
        <w:t>Сорокин  К. Тема  с вариациями  ля  минор</w:t>
      </w:r>
    </w:p>
    <w:p w:rsidR="001C539B" w:rsidRDefault="001C539B" w:rsidP="001C539B">
      <w:pPr>
        <w:pStyle w:val="a6"/>
        <w:ind w:left="567" w:right="-27"/>
        <w:rPr>
          <w:sz w:val="28"/>
          <w:szCs w:val="28"/>
        </w:rPr>
      </w:pPr>
      <w:proofErr w:type="spellStart"/>
      <w:r>
        <w:rPr>
          <w:sz w:val="28"/>
          <w:szCs w:val="28"/>
        </w:rPr>
        <w:t>Фоглер</w:t>
      </w:r>
      <w:proofErr w:type="spellEnd"/>
      <w:r>
        <w:rPr>
          <w:sz w:val="28"/>
          <w:szCs w:val="28"/>
        </w:rPr>
        <w:t xml:space="preserve"> Г. Концерт  </w:t>
      </w:r>
      <w:proofErr w:type="gramStart"/>
      <w:r>
        <w:rPr>
          <w:sz w:val="28"/>
          <w:szCs w:val="28"/>
        </w:rPr>
        <w:t>До</w:t>
      </w:r>
      <w:proofErr w:type="gramEnd"/>
      <w:r>
        <w:rPr>
          <w:sz w:val="28"/>
          <w:szCs w:val="28"/>
        </w:rPr>
        <w:t xml:space="preserve">  мажор</w:t>
      </w:r>
    </w:p>
    <w:p w:rsidR="001C539B" w:rsidRDefault="001C539B" w:rsidP="001C539B">
      <w:pPr>
        <w:pStyle w:val="a6"/>
        <w:ind w:left="567" w:right="-27"/>
        <w:rPr>
          <w:sz w:val="28"/>
          <w:szCs w:val="28"/>
        </w:rPr>
      </w:pPr>
      <w:proofErr w:type="spellStart"/>
      <w:r>
        <w:rPr>
          <w:sz w:val="28"/>
          <w:szCs w:val="28"/>
        </w:rPr>
        <w:t>Чимароза</w:t>
      </w:r>
      <w:proofErr w:type="spellEnd"/>
      <w:r>
        <w:rPr>
          <w:sz w:val="28"/>
          <w:szCs w:val="28"/>
        </w:rPr>
        <w:t xml:space="preserve">  Д. Сонатина  ре  минор</w:t>
      </w:r>
    </w:p>
    <w:p w:rsidR="001C539B" w:rsidRDefault="001C539B" w:rsidP="001C539B">
      <w:pPr>
        <w:pStyle w:val="a6"/>
        <w:ind w:left="567" w:right="-27" w:firstLine="567"/>
        <w:rPr>
          <w:sz w:val="28"/>
          <w:szCs w:val="28"/>
        </w:rPr>
      </w:pPr>
    </w:p>
    <w:p w:rsidR="001C539B" w:rsidRDefault="001C539B" w:rsidP="001C539B">
      <w:pPr>
        <w:pStyle w:val="a6"/>
        <w:tabs>
          <w:tab w:val="left" w:pos="-1134"/>
        </w:tabs>
        <w:kinsoku w:val="0"/>
        <w:overflowPunct w:val="0"/>
        <w:ind w:left="567" w:right="-27" w:firstLine="567"/>
        <w:rPr>
          <w:b/>
          <w:i/>
          <w:sz w:val="28"/>
          <w:szCs w:val="28"/>
        </w:rPr>
      </w:pPr>
      <w:r>
        <w:rPr>
          <w:b/>
          <w:i/>
          <w:sz w:val="28"/>
          <w:szCs w:val="28"/>
        </w:rPr>
        <w:t>4. Пьесы</w:t>
      </w:r>
    </w:p>
    <w:p w:rsidR="001C539B" w:rsidRDefault="001C539B" w:rsidP="001C539B">
      <w:pPr>
        <w:pStyle w:val="a6"/>
        <w:ind w:left="567" w:right="-27"/>
        <w:rPr>
          <w:sz w:val="28"/>
          <w:szCs w:val="28"/>
        </w:rPr>
      </w:pPr>
      <w:r>
        <w:rPr>
          <w:sz w:val="28"/>
          <w:szCs w:val="28"/>
        </w:rPr>
        <w:t xml:space="preserve">Беркович И.12 пьес для фортепиано на  тему  народной мелодии: </w:t>
      </w:r>
      <w:proofErr w:type="spellStart"/>
      <w:r>
        <w:rPr>
          <w:sz w:val="28"/>
          <w:szCs w:val="28"/>
        </w:rPr>
        <w:t>Токкатина</w:t>
      </w:r>
      <w:proofErr w:type="spellEnd"/>
    </w:p>
    <w:p w:rsidR="001C539B" w:rsidRDefault="001C539B" w:rsidP="001C539B">
      <w:pPr>
        <w:pStyle w:val="a6"/>
        <w:ind w:left="567" w:right="-27"/>
        <w:rPr>
          <w:sz w:val="28"/>
          <w:szCs w:val="28"/>
        </w:rPr>
      </w:pPr>
      <w:r>
        <w:rPr>
          <w:sz w:val="28"/>
          <w:szCs w:val="28"/>
        </w:rPr>
        <w:t>Бетховен Л. Пять  шотландских  народных песен (по  выбору)</w:t>
      </w:r>
    </w:p>
    <w:p w:rsidR="001C539B" w:rsidRDefault="001C539B" w:rsidP="001C539B">
      <w:pPr>
        <w:pStyle w:val="a6"/>
        <w:ind w:left="567" w:right="-27"/>
        <w:rPr>
          <w:sz w:val="28"/>
          <w:szCs w:val="28"/>
        </w:rPr>
      </w:pPr>
      <w:r>
        <w:rPr>
          <w:sz w:val="28"/>
          <w:szCs w:val="28"/>
        </w:rPr>
        <w:t>Гайдн И. Две  пьесы: Фа  мажор, ми-бемоль  мажор</w:t>
      </w:r>
    </w:p>
    <w:p w:rsidR="001C539B" w:rsidRDefault="001C539B" w:rsidP="001C539B">
      <w:pPr>
        <w:pStyle w:val="a6"/>
        <w:ind w:left="567" w:right="-27"/>
        <w:rPr>
          <w:sz w:val="28"/>
          <w:szCs w:val="28"/>
        </w:rPr>
      </w:pPr>
      <w:r>
        <w:rPr>
          <w:sz w:val="28"/>
          <w:szCs w:val="28"/>
        </w:rPr>
        <w:t>Двенадцать легких пьес: Ми-бемоль  мажор</w:t>
      </w:r>
    </w:p>
    <w:p w:rsidR="001C539B" w:rsidRDefault="001C539B" w:rsidP="001C539B">
      <w:pPr>
        <w:pStyle w:val="a6"/>
        <w:ind w:left="567" w:right="-27"/>
        <w:rPr>
          <w:sz w:val="28"/>
          <w:szCs w:val="28"/>
        </w:rPr>
      </w:pPr>
      <w:r>
        <w:rPr>
          <w:sz w:val="28"/>
          <w:szCs w:val="28"/>
        </w:rPr>
        <w:t>Глинка М. Полька, Чувство, Простодушие</w:t>
      </w:r>
    </w:p>
    <w:p w:rsidR="001C539B" w:rsidRDefault="001C539B" w:rsidP="001C539B">
      <w:pPr>
        <w:pStyle w:val="a6"/>
        <w:ind w:left="567" w:right="-27"/>
        <w:rPr>
          <w:sz w:val="28"/>
          <w:szCs w:val="28"/>
        </w:rPr>
      </w:pPr>
      <w:r>
        <w:rPr>
          <w:sz w:val="28"/>
          <w:szCs w:val="28"/>
        </w:rPr>
        <w:lastRenderedPageBreak/>
        <w:t>Глиэр Р. Соч.43. Маленький  марш</w:t>
      </w:r>
    </w:p>
    <w:p w:rsidR="001C539B" w:rsidRDefault="001C539B" w:rsidP="001C539B">
      <w:pPr>
        <w:pStyle w:val="a6"/>
        <w:ind w:left="567" w:right="-27"/>
        <w:rPr>
          <w:sz w:val="28"/>
          <w:szCs w:val="28"/>
        </w:rPr>
      </w:pPr>
      <w:proofErr w:type="spellStart"/>
      <w:r>
        <w:rPr>
          <w:sz w:val="28"/>
          <w:szCs w:val="28"/>
        </w:rPr>
        <w:t>Гнесина</w:t>
      </w:r>
      <w:proofErr w:type="spellEnd"/>
      <w:r>
        <w:rPr>
          <w:sz w:val="28"/>
          <w:szCs w:val="28"/>
        </w:rPr>
        <w:t xml:space="preserve"> Е. Пьесы-картины: №4 С прыгалкой; №9 Проглянуло  солнышко; №11 Верхом на палочке</w:t>
      </w:r>
    </w:p>
    <w:p w:rsidR="001C539B" w:rsidRDefault="001C539B" w:rsidP="001C539B">
      <w:pPr>
        <w:pStyle w:val="a6"/>
        <w:ind w:left="567" w:right="-27"/>
        <w:rPr>
          <w:sz w:val="28"/>
          <w:szCs w:val="28"/>
        </w:rPr>
      </w:pPr>
      <w:r>
        <w:rPr>
          <w:sz w:val="28"/>
          <w:szCs w:val="28"/>
        </w:rPr>
        <w:t>Гречанинов А.</w:t>
      </w:r>
    </w:p>
    <w:p w:rsidR="001C539B" w:rsidRDefault="001C539B" w:rsidP="001C539B">
      <w:pPr>
        <w:pStyle w:val="a6"/>
        <w:ind w:left="567" w:right="-27"/>
        <w:rPr>
          <w:sz w:val="28"/>
          <w:szCs w:val="28"/>
        </w:rPr>
      </w:pPr>
      <w:r>
        <w:rPr>
          <w:sz w:val="28"/>
          <w:szCs w:val="28"/>
        </w:rPr>
        <w:t>Соч.109.День ребенка: Сломанная  игрушка</w:t>
      </w:r>
    </w:p>
    <w:p w:rsidR="001C539B" w:rsidRDefault="001C539B" w:rsidP="001C539B">
      <w:pPr>
        <w:pStyle w:val="a6"/>
        <w:ind w:left="567" w:right="-27"/>
        <w:rPr>
          <w:sz w:val="28"/>
          <w:szCs w:val="28"/>
        </w:rPr>
      </w:pPr>
      <w:r>
        <w:rPr>
          <w:sz w:val="28"/>
          <w:szCs w:val="28"/>
        </w:rPr>
        <w:t>Соч.118.Восточный  напев</w:t>
      </w:r>
    </w:p>
    <w:p w:rsidR="001C539B" w:rsidRDefault="001C539B" w:rsidP="001C539B">
      <w:pPr>
        <w:pStyle w:val="a6"/>
        <w:ind w:left="567" w:right="-27"/>
        <w:rPr>
          <w:sz w:val="28"/>
          <w:szCs w:val="28"/>
        </w:rPr>
      </w:pPr>
      <w:r>
        <w:rPr>
          <w:sz w:val="28"/>
          <w:szCs w:val="28"/>
        </w:rPr>
        <w:t>Соч.123.Бусинки: Грустная  песенка</w:t>
      </w:r>
    </w:p>
    <w:p w:rsidR="001C539B" w:rsidRDefault="001C539B" w:rsidP="001C539B">
      <w:pPr>
        <w:pStyle w:val="a6"/>
        <w:ind w:left="567" w:right="-27"/>
        <w:rPr>
          <w:sz w:val="28"/>
          <w:szCs w:val="28"/>
        </w:rPr>
      </w:pPr>
      <w:proofErr w:type="spellStart"/>
      <w:r>
        <w:rPr>
          <w:sz w:val="28"/>
          <w:szCs w:val="28"/>
        </w:rPr>
        <w:t>Кабалевский</w:t>
      </w:r>
      <w:proofErr w:type="spellEnd"/>
      <w:r>
        <w:rPr>
          <w:sz w:val="28"/>
          <w:szCs w:val="28"/>
        </w:rPr>
        <w:t xml:space="preserve">  Д.</w:t>
      </w:r>
    </w:p>
    <w:p w:rsidR="001C539B" w:rsidRDefault="001C539B" w:rsidP="001C539B">
      <w:pPr>
        <w:pStyle w:val="a6"/>
        <w:ind w:left="567" w:right="-27"/>
        <w:rPr>
          <w:sz w:val="28"/>
          <w:szCs w:val="28"/>
        </w:rPr>
      </w:pPr>
      <w:r>
        <w:rPr>
          <w:sz w:val="28"/>
          <w:szCs w:val="28"/>
        </w:rPr>
        <w:t xml:space="preserve">Соч.27. </w:t>
      </w:r>
      <w:proofErr w:type="spellStart"/>
      <w:r>
        <w:rPr>
          <w:sz w:val="28"/>
          <w:szCs w:val="28"/>
        </w:rPr>
        <w:t>Токкатина</w:t>
      </w:r>
      <w:proofErr w:type="spellEnd"/>
    </w:p>
    <w:p w:rsidR="001C539B" w:rsidRDefault="001C539B" w:rsidP="001C539B">
      <w:pPr>
        <w:pStyle w:val="a6"/>
        <w:ind w:left="567" w:right="-27"/>
        <w:rPr>
          <w:sz w:val="28"/>
          <w:szCs w:val="28"/>
        </w:rPr>
      </w:pPr>
      <w:r>
        <w:rPr>
          <w:sz w:val="28"/>
          <w:szCs w:val="28"/>
        </w:rPr>
        <w:t>Косенко В.</w:t>
      </w:r>
    </w:p>
    <w:p w:rsidR="001C539B" w:rsidRDefault="001C539B" w:rsidP="001C539B">
      <w:pPr>
        <w:pStyle w:val="a6"/>
        <w:ind w:left="567" w:right="-27"/>
        <w:rPr>
          <w:sz w:val="28"/>
          <w:szCs w:val="28"/>
        </w:rPr>
      </w:pPr>
      <w:r>
        <w:rPr>
          <w:sz w:val="28"/>
          <w:szCs w:val="28"/>
        </w:rPr>
        <w:t>Соч.15. 24  детских  пьесы: Вальс, Полька, Скерцино, Пионерская  песня</w:t>
      </w:r>
    </w:p>
    <w:p w:rsidR="001C539B" w:rsidRDefault="001C539B" w:rsidP="001C539B">
      <w:pPr>
        <w:pStyle w:val="a6"/>
        <w:ind w:left="567" w:right="-27"/>
        <w:rPr>
          <w:sz w:val="28"/>
          <w:szCs w:val="28"/>
        </w:rPr>
      </w:pPr>
      <w:proofErr w:type="spellStart"/>
      <w:r>
        <w:rPr>
          <w:sz w:val="28"/>
          <w:szCs w:val="28"/>
        </w:rPr>
        <w:t>Майкапар</w:t>
      </w:r>
      <w:proofErr w:type="spellEnd"/>
      <w:r>
        <w:rPr>
          <w:sz w:val="28"/>
          <w:szCs w:val="28"/>
        </w:rPr>
        <w:t xml:space="preserve"> С. Соч.23. Миниатюры: Тарантелла</w:t>
      </w:r>
    </w:p>
    <w:p w:rsidR="001C539B" w:rsidRDefault="001C539B" w:rsidP="001C539B">
      <w:pPr>
        <w:pStyle w:val="a6"/>
        <w:ind w:left="567" w:right="-27"/>
        <w:rPr>
          <w:sz w:val="28"/>
          <w:szCs w:val="28"/>
        </w:rPr>
      </w:pPr>
      <w:r>
        <w:rPr>
          <w:sz w:val="28"/>
          <w:szCs w:val="28"/>
        </w:rPr>
        <w:t xml:space="preserve">Соч.28. Бирюльки: Тревожная  минута, Эхо  в  горах, Весною </w:t>
      </w:r>
    </w:p>
    <w:p w:rsidR="001C539B" w:rsidRDefault="001C539B" w:rsidP="001C539B">
      <w:pPr>
        <w:pStyle w:val="a6"/>
        <w:ind w:left="567" w:right="-27"/>
        <w:rPr>
          <w:sz w:val="28"/>
          <w:szCs w:val="28"/>
        </w:rPr>
      </w:pPr>
      <w:r>
        <w:rPr>
          <w:sz w:val="28"/>
          <w:szCs w:val="28"/>
        </w:rPr>
        <w:t>Мак-</w:t>
      </w:r>
      <w:proofErr w:type="spellStart"/>
      <w:r>
        <w:rPr>
          <w:sz w:val="28"/>
          <w:szCs w:val="28"/>
        </w:rPr>
        <w:t>Доуэлл</w:t>
      </w:r>
      <w:proofErr w:type="spellEnd"/>
      <w:r>
        <w:rPr>
          <w:sz w:val="28"/>
          <w:szCs w:val="28"/>
        </w:rPr>
        <w:t xml:space="preserve"> Э. Соч.51. Пьеса Ля  мажор</w:t>
      </w:r>
    </w:p>
    <w:p w:rsidR="001C539B" w:rsidRDefault="001C539B" w:rsidP="001C539B">
      <w:pPr>
        <w:pStyle w:val="a6"/>
        <w:ind w:left="567" w:right="-27"/>
        <w:rPr>
          <w:sz w:val="28"/>
          <w:szCs w:val="28"/>
        </w:rPr>
      </w:pPr>
      <w:proofErr w:type="spellStart"/>
      <w:r>
        <w:rPr>
          <w:sz w:val="28"/>
          <w:szCs w:val="28"/>
        </w:rPr>
        <w:t>Мелартин</w:t>
      </w:r>
      <w:proofErr w:type="spellEnd"/>
      <w:r>
        <w:rPr>
          <w:sz w:val="28"/>
          <w:szCs w:val="28"/>
        </w:rPr>
        <w:t xml:space="preserve"> Э. Утро</w:t>
      </w:r>
    </w:p>
    <w:p w:rsidR="001C539B" w:rsidRDefault="001C539B" w:rsidP="001C539B">
      <w:pPr>
        <w:pStyle w:val="a6"/>
        <w:ind w:left="567" w:right="-27"/>
        <w:rPr>
          <w:sz w:val="28"/>
          <w:szCs w:val="28"/>
        </w:rPr>
      </w:pPr>
      <w:proofErr w:type="spellStart"/>
      <w:r>
        <w:rPr>
          <w:sz w:val="28"/>
          <w:szCs w:val="28"/>
        </w:rPr>
        <w:t>Ребиков</w:t>
      </w:r>
      <w:proofErr w:type="spellEnd"/>
      <w:r>
        <w:rPr>
          <w:sz w:val="28"/>
          <w:szCs w:val="28"/>
        </w:rPr>
        <w:t xml:space="preserve"> В. Соч.2. Восточный  танец</w:t>
      </w:r>
    </w:p>
    <w:p w:rsidR="001C539B" w:rsidRDefault="001C539B" w:rsidP="001C539B">
      <w:pPr>
        <w:pStyle w:val="a6"/>
        <w:ind w:left="567" w:right="-27"/>
        <w:rPr>
          <w:sz w:val="28"/>
          <w:szCs w:val="28"/>
        </w:rPr>
      </w:pPr>
      <w:proofErr w:type="spellStart"/>
      <w:r>
        <w:rPr>
          <w:sz w:val="28"/>
          <w:szCs w:val="28"/>
        </w:rPr>
        <w:t>Сигмейстер</w:t>
      </w:r>
      <w:proofErr w:type="spellEnd"/>
      <w:r>
        <w:rPr>
          <w:sz w:val="28"/>
          <w:szCs w:val="28"/>
        </w:rPr>
        <w:t xml:space="preserve"> Э. Фортепианные  пьесы  для  детей: Уличные игры, Солнечный  день, Мелодии  на  банджо, Американская  народная  песня</w:t>
      </w:r>
    </w:p>
    <w:p w:rsidR="001C539B" w:rsidRDefault="001C539B" w:rsidP="001C539B">
      <w:pPr>
        <w:pStyle w:val="a6"/>
        <w:ind w:left="567" w:right="-27"/>
        <w:rPr>
          <w:sz w:val="28"/>
          <w:szCs w:val="28"/>
        </w:rPr>
      </w:pPr>
      <w:r>
        <w:rPr>
          <w:sz w:val="28"/>
          <w:szCs w:val="28"/>
        </w:rPr>
        <w:t>Франк Ц. Жалоба  куклы, Осенняя  песенка</w:t>
      </w:r>
    </w:p>
    <w:p w:rsidR="001C539B" w:rsidRDefault="001C539B" w:rsidP="001C539B">
      <w:pPr>
        <w:pStyle w:val="a6"/>
        <w:ind w:left="567" w:right="-27"/>
        <w:rPr>
          <w:sz w:val="28"/>
          <w:szCs w:val="28"/>
        </w:rPr>
      </w:pPr>
      <w:r>
        <w:rPr>
          <w:sz w:val="28"/>
          <w:szCs w:val="28"/>
        </w:rPr>
        <w:t>Фрид Г. Семь  пьес: «С  новым  годом!», Весенняя песенка</w:t>
      </w:r>
    </w:p>
    <w:p w:rsidR="001C539B" w:rsidRDefault="001C539B" w:rsidP="001C539B">
      <w:pPr>
        <w:pStyle w:val="a6"/>
        <w:ind w:left="567" w:right="-27"/>
        <w:rPr>
          <w:sz w:val="28"/>
          <w:szCs w:val="28"/>
        </w:rPr>
      </w:pPr>
      <w:r>
        <w:rPr>
          <w:sz w:val="28"/>
          <w:szCs w:val="28"/>
        </w:rPr>
        <w:t>Хачатурян А. Андантино</w:t>
      </w:r>
    </w:p>
    <w:p w:rsidR="001C539B" w:rsidRDefault="001C539B" w:rsidP="001C539B">
      <w:pPr>
        <w:pStyle w:val="a6"/>
        <w:ind w:left="567" w:right="-27"/>
        <w:rPr>
          <w:sz w:val="28"/>
          <w:szCs w:val="28"/>
        </w:rPr>
      </w:pPr>
      <w:r>
        <w:rPr>
          <w:sz w:val="28"/>
          <w:szCs w:val="28"/>
        </w:rPr>
        <w:t>Чайковский  П.</w:t>
      </w:r>
    </w:p>
    <w:p w:rsidR="001C539B" w:rsidRDefault="001C539B" w:rsidP="001C539B">
      <w:pPr>
        <w:pStyle w:val="a6"/>
        <w:ind w:left="567" w:right="-27"/>
        <w:rPr>
          <w:sz w:val="28"/>
          <w:szCs w:val="28"/>
        </w:rPr>
      </w:pPr>
      <w:r>
        <w:rPr>
          <w:sz w:val="28"/>
          <w:szCs w:val="28"/>
        </w:rPr>
        <w:t>Соч.39. Детский альбом: Марш оловянных  солдатиков, Новая  кукла, Мазурка, Итальянская песенка, Немецкая  песенка</w:t>
      </w:r>
    </w:p>
    <w:p w:rsidR="001C539B" w:rsidRDefault="001C539B" w:rsidP="001C539B">
      <w:pPr>
        <w:pStyle w:val="a6"/>
        <w:ind w:left="567" w:right="-27"/>
        <w:rPr>
          <w:sz w:val="28"/>
          <w:szCs w:val="28"/>
        </w:rPr>
      </w:pPr>
      <w:r>
        <w:rPr>
          <w:sz w:val="28"/>
          <w:szCs w:val="28"/>
        </w:rPr>
        <w:t>Шостакович  Д. Танцы  кукол: Шарманка, Гавот, Танец</w:t>
      </w:r>
    </w:p>
    <w:p w:rsidR="001C539B" w:rsidRDefault="001C539B" w:rsidP="001C539B">
      <w:pPr>
        <w:pStyle w:val="a6"/>
        <w:ind w:left="567" w:right="-27"/>
        <w:rPr>
          <w:sz w:val="28"/>
          <w:szCs w:val="28"/>
        </w:rPr>
      </w:pPr>
      <w:r>
        <w:rPr>
          <w:sz w:val="28"/>
          <w:szCs w:val="28"/>
        </w:rPr>
        <w:t xml:space="preserve">Шуберт Ф. </w:t>
      </w:r>
      <w:proofErr w:type="spellStart"/>
      <w:r>
        <w:rPr>
          <w:sz w:val="28"/>
          <w:szCs w:val="28"/>
        </w:rPr>
        <w:t>Экоссез</w:t>
      </w:r>
      <w:proofErr w:type="spellEnd"/>
      <w:r>
        <w:rPr>
          <w:sz w:val="28"/>
          <w:szCs w:val="28"/>
        </w:rPr>
        <w:t xml:space="preserve">  Соль мажор, Менуэт</w:t>
      </w:r>
    </w:p>
    <w:p w:rsidR="001C539B" w:rsidRDefault="001C539B" w:rsidP="001C539B">
      <w:pPr>
        <w:pStyle w:val="a6"/>
        <w:ind w:left="567" w:right="-27"/>
        <w:rPr>
          <w:sz w:val="28"/>
          <w:szCs w:val="28"/>
        </w:rPr>
      </w:pPr>
      <w:r>
        <w:rPr>
          <w:sz w:val="28"/>
          <w:szCs w:val="28"/>
        </w:rPr>
        <w:t>Шуман  Р. Соч.68.Альбом  для  юношества: Сицилийская песенка, Веселый  крестьянин</w:t>
      </w:r>
    </w:p>
    <w:p w:rsidR="001C539B" w:rsidRDefault="001C539B" w:rsidP="001C539B">
      <w:pPr>
        <w:pStyle w:val="a6"/>
        <w:ind w:left="567" w:right="-27"/>
        <w:rPr>
          <w:sz w:val="28"/>
          <w:szCs w:val="28"/>
        </w:rPr>
      </w:pPr>
      <w:r>
        <w:rPr>
          <w:sz w:val="28"/>
          <w:szCs w:val="28"/>
        </w:rPr>
        <w:t>Хрестоматия педагогического репертуара  для фортепиано. Вып.1</w:t>
      </w:r>
    </w:p>
    <w:p w:rsidR="001C539B" w:rsidRDefault="001C539B" w:rsidP="001C539B">
      <w:pPr>
        <w:pStyle w:val="a6"/>
        <w:ind w:left="567" w:right="-27"/>
        <w:rPr>
          <w:sz w:val="28"/>
          <w:szCs w:val="28"/>
        </w:rPr>
      </w:pPr>
      <w:proofErr w:type="gramStart"/>
      <w:r>
        <w:rPr>
          <w:sz w:val="28"/>
          <w:szCs w:val="28"/>
          <w:lang w:val="en-US"/>
        </w:rPr>
        <w:t>III</w:t>
      </w:r>
      <w:r>
        <w:rPr>
          <w:sz w:val="28"/>
          <w:szCs w:val="28"/>
        </w:rPr>
        <w:t>-</w:t>
      </w:r>
      <w:r>
        <w:rPr>
          <w:sz w:val="28"/>
          <w:szCs w:val="28"/>
          <w:lang w:val="en-US"/>
        </w:rPr>
        <w:t>IV</w:t>
      </w:r>
      <w:r>
        <w:rPr>
          <w:sz w:val="28"/>
          <w:szCs w:val="28"/>
        </w:rPr>
        <w:t xml:space="preserve"> кл.</w:t>
      </w:r>
      <w:proofErr w:type="gramEnd"/>
      <w:r>
        <w:rPr>
          <w:sz w:val="28"/>
          <w:szCs w:val="28"/>
        </w:rPr>
        <w:t xml:space="preserve"> ДМШ Сост. и </w:t>
      </w:r>
      <w:proofErr w:type="spellStart"/>
      <w:r>
        <w:rPr>
          <w:sz w:val="28"/>
          <w:szCs w:val="28"/>
        </w:rPr>
        <w:t>ред</w:t>
      </w:r>
      <w:proofErr w:type="spellEnd"/>
      <w:proofErr w:type="gramStart"/>
      <w:r>
        <w:rPr>
          <w:sz w:val="28"/>
          <w:szCs w:val="28"/>
        </w:rPr>
        <w:t xml:space="preserve"> .</w:t>
      </w:r>
      <w:proofErr w:type="gramEnd"/>
      <w:r>
        <w:rPr>
          <w:sz w:val="28"/>
          <w:szCs w:val="28"/>
        </w:rPr>
        <w:t xml:space="preserve">Н. </w:t>
      </w:r>
      <w:proofErr w:type="spellStart"/>
      <w:r>
        <w:rPr>
          <w:sz w:val="28"/>
          <w:szCs w:val="28"/>
        </w:rPr>
        <w:t>Любомудровой</w:t>
      </w:r>
      <w:proofErr w:type="spellEnd"/>
      <w:r>
        <w:rPr>
          <w:sz w:val="28"/>
          <w:szCs w:val="28"/>
        </w:rPr>
        <w:t xml:space="preserve">, </w:t>
      </w:r>
      <w:proofErr w:type="spellStart"/>
      <w:r>
        <w:rPr>
          <w:sz w:val="28"/>
          <w:szCs w:val="28"/>
        </w:rPr>
        <w:t>К.Сорокина</w:t>
      </w:r>
      <w:proofErr w:type="spellEnd"/>
      <w:r>
        <w:rPr>
          <w:sz w:val="28"/>
          <w:szCs w:val="28"/>
        </w:rPr>
        <w:t xml:space="preserve">, </w:t>
      </w:r>
      <w:proofErr w:type="spellStart"/>
      <w:r>
        <w:rPr>
          <w:sz w:val="28"/>
          <w:szCs w:val="28"/>
        </w:rPr>
        <w:t>А.Туманян</w:t>
      </w:r>
      <w:proofErr w:type="spellEnd"/>
      <w:r>
        <w:rPr>
          <w:sz w:val="28"/>
          <w:szCs w:val="28"/>
        </w:rPr>
        <w:t>:</w:t>
      </w:r>
    </w:p>
    <w:p w:rsidR="001C539B" w:rsidRDefault="001C539B" w:rsidP="001C539B">
      <w:pPr>
        <w:pStyle w:val="a6"/>
        <w:ind w:left="567" w:right="-27"/>
        <w:rPr>
          <w:sz w:val="28"/>
          <w:szCs w:val="28"/>
        </w:rPr>
      </w:pPr>
      <w:r>
        <w:rPr>
          <w:sz w:val="28"/>
          <w:szCs w:val="28"/>
        </w:rPr>
        <w:t>Гречанинов А. Соч.119. Счастливая  встреча</w:t>
      </w:r>
    </w:p>
    <w:p w:rsidR="001C539B" w:rsidRDefault="001C539B" w:rsidP="001C539B">
      <w:pPr>
        <w:pStyle w:val="a6"/>
        <w:ind w:left="567" w:right="-27"/>
        <w:rPr>
          <w:sz w:val="28"/>
          <w:szCs w:val="28"/>
        </w:rPr>
      </w:pPr>
      <w:proofErr w:type="spellStart"/>
      <w:r>
        <w:rPr>
          <w:sz w:val="28"/>
          <w:szCs w:val="28"/>
        </w:rPr>
        <w:t>Караманов</w:t>
      </w:r>
      <w:proofErr w:type="spellEnd"/>
      <w:r>
        <w:rPr>
          <w:sz w:val="28"/>
          <w:szCs w:val="28"/>
        </w:rPr>
        <w:t xml:space="preserve"> А. Лесная  картинка</w:t>
      </w:r>
    </w:p>
    <w:p w:rsidR="001C539B" w:rsidRDefault="001C539B" w:rsidP="001C539B">
      <w:pPr>
        <w:pStyle w:val="a6"/>
        <w:ind w:left="567" w:right="-27"/>
        <w:rPr>
          <w:sz w:val="28"/>
          <w:szCs w:val="28"/>
        </w:rPr>
      </w:pPr>
      <w:r>
        <w:rPr>
          <w:sz w:val="28"/>
          <w:szCs w:val="28"/>
        </w:rPr>
        <w:t>Косенко В. Соч.15. Пастораль</w:t>
      </w:r>
    </w:p>
    <w:p w:rsidR="001C539B" w:rsidRDefault="001C539B" w:rsidP="001C539B">
      <w:pPr>
        <w:pStyle w:val="a6"/>
        <w:ind w:left="567" w:right="-27"/>
        <w:rPr>
          <w:sz w:val="28"/>
          <w:szCs w:val="28"/>
        </w:rPr>
      </w:pPr>
      <w:r>
        <w:rPr>
          <w:sz w:val="28"/>
          <w:szCs w:val="28"/>
        </w:rPr>
        <w:t>Николаева Т. Музыкальная  табакерка</w:t>
      </w:r>
    </w:p>
    <w:p w:rsidR="001C539B" w:rsidRDefault="001C539B" w:rsidP="001C539B">
      <w:pPr>
        <w:pStyle w:val="a6"/>
        <w:ind w:left="567" w:right="-27"/>
        <w:rPr>
          <w:sz w:val="28"/>
          <w:szCs w:val="28"/>
        </w:rPr>
      </w:pPr>
      <w:r>
        <w:rPr>
          <w:sz w:val="28"/>
          <w:szCs w:val="28"/>
        </w:rPr>
        <w:t>Свиридов Г. Перед сном</w:t>
      </w:r>
    </w:p>
    <w:p w:rsidR="001C539B" w:rsidRDefault="001C539B" w:rsidP="001C539B">
      <w:pPr>
        <w:kinsoku w:val="0"/>
        <w:overflowPunct w:val="0"/>
        <w:spacing w:before="9"/>
        <w:ind w:right="-27"/>
        <w:rPr>
          <w:sz w:val="20"/>
          <w:szCs w:val="20"/>
        </w:rPr>
      </w:pPr>
    </w:p>
    <w:p w:rsidR="001C539B" w:rsidRDefault="001C539B" w:rsidP="001C539B">
      <w:pPr>
        <w:kinsoku w:val="0"/>
        <w:overflowPunct w:val="0"/>
        <w:spacing w:before="9"/>
        <w:ind w:right="-27"/>
        <w:rPr>
          <w:sz w:val="24"/>
          <w:szCs w:val="24"/>
        </w:rPr>
      </w:pPr>
    </w:p>
    <w:p w:rsidR="001C539B" w:rsidRDefault="001C539B" w:rsidP="001C539B">
      <w:pPr>
        <w:pStyle w:val="a6"/>
        <w:kinsoku w:val="0"/>
        <w:overflowPunct w:val="0"/>
        <w:ind w:left="567" w:right="-27" w:firstLine="567"/>
        <w:jc w:val="center"/>
        <w:rPr>
          <w:b/>
          <w:sz w:val="28"/>
          <w:szCs w:val="28"/>
        </w:rPr>
      </w:pPr>
      <w:r>
        <w:rPr>
          <w:b/>
          <w:sz w:val="28"/>
          <w:szCs w:val="28"/>
        </w:rPr>
        <w:t>Примеры экзаменационных программ</w:t>
      </w:r>
    </w:p>
    <w:p w:rsidR="001C539B" w:rsidRDefault="001C539B" w:rsidP="001C539B">
      <w:pPr>
        <w:tabs>
          <w:tab w:val="left" w:pos="1650"/>
          <w:tab w:val="left" w:pos="12027"/>
        </w:tabs>
        <w:ind w:left="567" w:right="-27"/>
        <w:rPr>
          <w:b/>
          <w:sz w:val="32"/>
          <w:szCs w:val="32"/>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Чимароза</w:t>
      </w:r>
      <w:proofErr w:type="spellEnd"/>
      <w:r w:rsidRPr="00DF4641">
        <w:rPr>
          <w:rFonts w:ascii="Times New Roman" w:hAnsi="Times New Roman" w:cs="Times New Roman"/>
          <w:sz w:val="28"/>
          <w:szCs w:val="28"/>
        </w:rPr>
        <w:t xml:space="preserve">  Соната соль минор на 4/4.</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lastRenderedPageBreak/>
        <w:t>Кабалевский</w:t>
      </w:r>
      <w:proofErr w:type="spellEnd"/>
      <w:r w:rsidRPr="00DF4641">
        <w:rPr>
          <w:rFonts w:ascii="Times New Roman" w:hAnsi="Times New Roman" w:cs="Times New Roman"/>
          <w:sz w:val="28"/>
          <w:szCs w:val="28"/>
        </w:rPr>
        <w:t xml:space="preserve">  Медленный вальс.</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tabs>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Глиэр  Рондо Соль мажор.</w:t>
      </w:r>
    </w:p>
    <w:p w:rsidR="001C539B" w:rsidRPr="00DF4641" w:rsidRDefault="001C539B" w:rsidP="001C539B">
      <w:pPr>
        <w:tabs>
          <w:tab w:val="left" w:pos="-1560"/>
          <w:tab w:val="left" w:pos="12027"/>
        </w:tabs>
        <w:ind w:left="567" w:right="-27"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Барток</w:t>
      </w:r>
      <w:proofErr w:type="spellEnd"/>
      <w:r w:rsidRPr="00DF4641">
        <w:rPr>
          <w:rFonts w:ascii="Times New Roman" w:hAnsi="Times New Roman" w:cs="Times New Roman"/>
          <w:sz w:val="28"/>
          <w:szCs w:val="28"/>
        </w:rPr>
        <w:t xml:space="preserve">  «Детям», тетрадь І, №5 «Игра».</w:t>
      </w:r>
    </w:p>
    <w:p w:rsidR="001C539B" w:rsidRPr="00DF4641" w:rsidRDefault="001C539B" w:rsidP="001C539B">
      <w:pPr>
        <w:tabs>
          <w:tab w:val="left" w:pos="-1560"/>
          <w:tab w:val="left" w:pos="12027"/>
        </w:tabs>
        <w:ind w:left="567" w:right="-27" w:firstLine="567"/>
        <w:jc w:val="both"/>
        <w:rPr>
          <w:rFonts w:ascii="Times New Roman" w:hAnsi="Times New Roman" w:cs="Times New Roman"/>
          <w:sz w:val="28"/>
          <w:szCs w:val="28"/>
        </w:rPr>
      </w:pPr>
    </w:p>
    <w:p w:rsidR="001C539B" w:rsidRPr="00DF4641" w:rsidRDefault="001C539B" w:rsidP="001C539B">
      <w:pPr>
        <w:tabs>
          <w:tab w:val="left" w:pos="-156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tabs>
          <w:tab w:val="left" w:pos="-156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Бетховен  Сонатина Фа мажор І часть.</w:t>
      </w:r>
    </w:p>
    <w:p w:rsidR="001C539B" w:rsidRPr="00DF4641" w:rsidRDefault="001C539B" w:rsidP="001C539B">
      <w:pPr>
        <w:tabs>
          <w:tab w:val="left" w:pos="-1843"/>
          <w:tab w:val="left" w:pos="-156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Чайковский  Полька.</w:t>
      </w:r>
    </w:p>
    <w:p w:rsidR="001C539B" w:rsidRDefault="001C539B" w:rsidP="001C539B">
      <w:pPr>
        <w:tabs>
          <w:tab w:val="left" w:pos="-1560"/>
        </w:tabs>
        <w:kinsoku w:val="0"/>
        <w:overflowPunct w:val="0"/>
        <w:spacing w:before="6"/>
        <w:ind w:left="567" w:right="-27" w:firstLine="567"/>
        <w:rPr>
          <w:sz w:val="28"/>
          <w:szCs w:val="28"/>
        </w:rPr>
      </w:pPr>
    </w:p>
    <w:p w:rsidR="001C539B" w:rsidRDefault="001C539B" w:rsidP="001C539B">
      <w:pPr>
        <w:pStyle w:val="a6"/>
        <w:tabs>
          <w:tab w:val="left" w:pos="-1560"/>
        </w:tabs>
        <w:kinsoku w:val="0"/>
        <w:overflowPunct w:val="0"/>
        <w:ind w:left="567" w:right="-27" w:firstLine="567"/>
        <w:rPr>
          <w:sz w:val="28"/>
          <w:szCs w:val="28"/>
        </w:rPr>
      </w:pPr>
      <w:r>
        <w:rPr>
          <w:sz w:val="28"/>
          <w:szCs w:val="28"/>
        </w:rPr>
        <w:t xml:space="preserve">Вариант </w:t>
      </w:r>
      <w:r>
        <w:rPr>
          <w:iCs/>
          <w:sz w:val="28"/>
          <w:szCs w:val="28"/>
        </w:rPr>
        <w:t>4</w:t>
      </w:r>
    </w:p>
    <w:p w:rsidR="001C539B" w:rsidRDefault="001C539B" w:rsidP="001C539B">
      <w:pPr>
        <w:pStyle w:val="a6"/>
        <w:tabs>
          <w:tab w:val="left" w:pos="-1560"/>
          <w:tab w:val="left" w:pos="1415"/>
        </w:tabs>
        <w:kinsoku w:val="0"/>
        <w:overflowPunct w:val="0"/>
        <w:ind w:left="567" w:right="-27" w:firstLine="567"/>
        <w:rPr>
          <w:sz w:val="28"/>
          <w:szCs w:val="28"/>
        </w:rPr>
      </w:pPr>
      <w:r>
        <w:rPr>
          <w:sz w:val="28"/>
          <w:szCs w:val="28"/>
        </w:rPr>
        <w:t xml:space="preserve">Т. </w:t>
      </w:r>
      <w:proofErr w:type="spellStart"/>
      <w:r>
        <w:rPr>
          <w:sz w:val="28"/>
          <w:szCs w:val="28"/>
        </w:rPr>
        <w:t>Грациоли</w:t>
      </w:r>
      <w:proofErr w:type="spellEnd"/>
      <w:r>
        <w:rPr>
          <w:sz w:val="28"/>
          <w:szCs w:val="28"/>
        </w:rPr>
        <w:t xml:space="preserve">  Сонатина Соль мажор.  </w:t>
      </w:r>
    </w:p>
    <w:p w:rsidR="001C539B" w:rsidRDefault="001C539B" w:rsidP="001C539B">
      <w:pPr>
        <w:pStyle w:val="a6"/>
        <w:tabs>
          <w:tab w:val="left" w:pos="-1560"/>
          <w:tab w:val="left" w:pos="1415"/>
        </w:tabs>
        <w:kinsoku w:val="0"/>
        <w:overflowPunct w:val="0"/>
        <w:ind w:left="567" w:right="-27" w:firstLine="567"/>
        <w:rPr>
          <w:sz w:val="28"/>
          <w:szCs w:val="28"/>
        </w:rPr>
      </w:pPr>
      <w:r>
        <w:rPr>
          <w:sz w:val="28"/>
          <w:szCs w:val="28"/>
        </w:rPr>
        <w:t xml:space="preserve">Б. </w:t>
      </w:r>
      <w:proofErr w:type="spellStart"/>
      <w:r>
        <w:rPr>
          <w:sz w:val="28"/>
          <w:szCs w:val="28"/>
        </w:rPr>
        <w:t>Дварионас</w:t>
      </w:r>
      <w:proofErr w:type="spellEnd"/>
      <w:r>
        <w:rPr>
          <w:sz w:val="28"/>
          <w:szCs w:val="28"/>
        </w:rPr>
        <w:t xml:space="preserve">  Вальс ля минор.</w:t>
      </w:r>
    </w:p>
    <w:p w:rsidR="001C539B" w:rsidRDefault="001C539B" w:rsidP="001C539B">
      <w:pPr>
        <w:pStyle w:val="a6"/>
        <w:tabs>
          <w:tab w:val="left" w:pos="-1560"/>
          <w:tab w:val="left" w:pos="1415"/>
        </w:tabs>
        <w:kinsoku w:val="0"/>
        <w:overflowPunct w:val="0"/>
        <w:ind w:left="567" w:right="-27" w:firstLine="567"/>
        <w:rPr>
          <w:sz w:val="28"/>
          <w:szCs w:val="28"/>
        </w:rPr>
      </w:pPr>
    </w:p>
    <w:p w:rsidR="001C539B" w:rsidRDefault="001C539B" w:rsidP="001C539B">
      <w:pPr>
        <w:pStyle w:val="a6"/>
        <w:tabs>
          <w:tab w:val="left" w:pos="-1560"/>
          <w:tab w:val="left" w:pos="1415"/>
        </w:tabs>
        <w:kinsoku w:val="0"/>
        <w:overflowPunct w:val="0"/>
        <w:ind w:left="567" w:right="-27" w:firstLine="567"/>
        <w:rPr>
          <w:sz w:val="28"/>
          <w:szCs w:val="28"/>
        </w:rPr>
      </w:pPr>
      <w:r>
        <w:rPr>
          <w:sz w:val="28"/>
          <w:szCs w:val="28"/>
        </w:rPr>
        <w:t xml:space="preserve"> Вариант </w:t>
      </w:r>
      <w:r>
        <w:rPr>
          <w:iCs/>
          <w:sz w:val="28"/>
          <w:szCs w:val="28"/>
        </w:rPr>
        <w:t>5</w:t>
      </w:r>
    </w:p>
    <w:p w:rsidR="001C539B" w:rsidRDefault="001C539B" w:rsidP="001C539B">
      <w:pPr>
        <w:pStyle w:val="a6"/>
        <w:tabs>
          <w:tab w:val="left" w:pos="-1560"/>
        </w:tabs>
        <w:kinsoku w:val="0"/>
        <w:overflowPunct w:val="0"/>
        <w:spacing w:before="59"/>
        <w:ind w:left="567" w:right="-27" w:firstLine="567"/>
        <w:rPr>
          <w:sz w:val="28"/>
          <w:szCs w:val="28"/>
        </w:rPr>
      </w:pPr>
      <w:r>
        <w:rPr>
          <w:sz w:val="28"/>
          <w:szCs w:val="28"/>
        </w:rPr>
        <w:t>Г. Гендель  Концерт соль минор, 3-я часть.</w:t>
      </w:r>
    </w:p>
    <w:p w:rsidR="001C539B" w:rsidRDefault="001C539B" w:rsidP="001C539B">
      <w:pPr>
        <w:pStyle w:val="a6"/>
        <w:tabs>
          <w:tab w:val="left" w:pos="-1560"/>
        </w:tabs>
        <w:kinsoku w:val="0"/>
        <w:overflowPunct w:val="0"/>
        <w:spacing w:before="59"/>
        <w:ind w:left="567" w:right="-27" w:firstLine="567"/>
        <w:rPr>
          <w:sz w:val="28"/>
          <w:szCs w:val="28"/>
        </w:rPr>
      </w:pPr>
      <w:r>
        <w:rPr>
          <w:sz w:val="28"/>
          <w:szCs w:val="28"/>
        </w:rPr>
        <w:t>Э. Вилла-</w:t>
      </w:r>
      <w:proofErr w:type="spellStart"/>
      <w:r>
        <w:rPr>
          <w:sz w:val="28"/>
          <w:szCs w:val="28"/>
        </w:rPr>
        <w:t>Лобос</w:t>
      </w:r>
      <w:proofErr w:type="spellEnd"/>
      <w:r>
        <w:rPr>
          <w:sz w:val="28"/>
          <w:szCs w:val="28"/>
        </w:rPr>
        <w:t xml:space="preserve">   Пусть мама баюкает.</w:t>
      </w:r>
    </w:p>
    <w:p w:rsidR="001C539B" w:rsidRDefault="001C539B" w:rsidP="001C539B">
      <w:pPr>
        <w:tabs>
          <w:tab w:val="left" w:pos="-1560"/>
        </w:tabs>
        <w:kinsoku w:val="0"/>
        <w:overflowPunct w:val="0"/>
        <w:spacing w:before="12"/>
        <w:ind w:left="567" w:firstLine="567"/>
        <w:rPr>
          <w:sz w:val="28"/>
          <w:szCs w:val="28"/>
        </w:rPr>
      </w:pPr>
    </w:p>
    <w:p w:rsidR="001C539B" w:rsidRDefault="001C539B" w:rsidP="001C539B">
      <w:pPr>
        <w:pStyle w:val="a6"/>
        <w:tabs>
          <w:tab w:val="left" w:pos="-1560"/>
          <w:tab w:val="left" w:pos="-1134"/>
        </w:tabs>
        <w:kinsoku w:val="0"/>
        <w:overflowPunct w:val="0"/>
        <w:ind w:left="567" w:right="-27" w:firstLine="567"/>
        <w:rPr>
          <w:b/>
          <w:sz w:val="28"/>
          <w:szCs w:val="28"/>
        </w:rPr>
      </w:pPr>
      <w:r>
        <w:rPr>
          <w:b/>
          <w:sz w:val="28"/>
          <w:szCs w:val="28"/>
        </w:rPr>
        <w:t>5 год обучения</w:t>
      </w:r>
    </w:p>
    <w:p w:rsidR="001C539B" w:rsidRDefault="001C539B" w:rsidP="001C539B">
      <w:pPr>
        <w:tabs>
          <w:tab w:val="left" w:pos="-1560"/>
        </w:tabs>
        <w:kinsoku w:val="0"/>
        <w:overflowPunct w:val="0"/>
        <w:spacing w:before="4"/>
        <w:ind w:left="567" w:right="-27" w:firstLine="567"/>
        <w:rPr>
          <w:sz w:val="28"/>
          <w:szCs w:val="28"/>
        </w:rPr>
      </w:pPr>
    </w:p>
    <w:p w:rsidR="001C539B" w:rsidRDefault="001C539B" w:rsidP="001C539B">
      <w:pPr>
        <w:pStyle w:val="a6"/>
        <w:tabs>
          <w:tab w:val="left" w:pos="-1560"/>
          <w:tab w:val="left" w:pos="5152"/>
        </w:tabs>
        <w:kinsoku w:val="0"/>
        <w:overflowPunct w:val="0"/>
        <w:ind w:left="567" w:right="-27" w:firstLine="567"/>
        <w:rPr>
          <w:sz w:val="28"/>
          <w:szCs w:val="28"/>
        </w:rPr>
      </w:pPr>
      <w:r>
        <w:rPr>
          <w:sz w:val="28"/>
          <w:szCs w:val="28"/>
        </w:rPr>
        <w:t>Специальность и чтение с листа</w:t>
      </w:r>
      <w:r>
        <w:rPr>
          <w:sz w:val="28"/>
          <w:szCs w:val="28"/>
        </w:rPr>
        <w:tab/>
      </w:r>
      <w:r>
        <w:rPr>
          <w:i/>
          <w:iCs/>
          <w:sz w:val="28"/>
          <w:szCs w:val="28"/>
        </w:rPr>
        <w:t xml:space="preserve">2,5 </w:t>
      </w:r>
      <w:r>
        <w:rPr>
          <w:sz w:val="28"/>
          <w:szCs w:val="28"/>
        </w:rPr>
        <w:t xml:space="preserve">часа в неделю </w:t>
      </w:r>
    </w:p>
    <w:p w:rsidR="001C539B" w:rsidRDefault="001C539B" w:rsidP="001C539B">
      <w:pPr>
        <w:pStyle w:val="a6"/>
        <w:tabs>
          <w:tab w:val="left" w:pos="-1560"/>
          <w:tab w:val="left" w:pos="5152"/>
        </w:tabs>
        <w:kinsoku w:val="0"/>
        <w:overflowPunct w:val="0"/>
        <w:ind w:left="567" w:right="-27" w:firstLine="567"/>
        <w:rPr>
          <w:sz w:val="28"/>
          <w:szCs w:val="28"/>
        </w:rPr>
      </w:pPr>
      <w:r>
        <w:rPr>
          <w:sz w:val="28"/>
          <w:szCs w:val="28"/>
        </w:rPr>
        <w:t>Самостоятельная работа</w:t>
      </w:r>
      <w:r>
        <w:rPr>
          <w:sz w:val="28"/>
          <w:szCs w:val="28"/>
        </w:rPr>
        <w:tab/>
        <w:t xml:space="preserve">не менее </w:t>
      </w:r>
      <w:r>
        <w:rPr>
          <w:i/>
          <w:iCs/>
          <w:sz w:val="28"/>
          <w:szCs w:val="28"/>
        </w:rPr>
        <w:t xml:space="preserve">5 </w:t>
      </w:r>
      <w:r>
        <w:rPr>
          <w:sz w:val="28"/>
          <w:szCs w:val="28"/>
        </w:rPr>
        <w:t>часов в неделю</w:t>
      </w:r>
    </w:p>
    <w:p w:rsidR="001C539B" w:rsidRDefault="001C539B" w:rsidP="001C539B">
      <w:pPr>
        <w:pStyle w:val="a6"/>
        <w:tabs>
          <w:tab w:val="left" w:pos="-1560"/>
          <w:tab w:val="left" w:pos="5152"/>
        </w:tabs>
        <w:kinsoku w:val="0"/>
        <w:overflowPunct w:val="0"/>
        <w:spacing w:before="2"/>
        <w:ind w:left="567" w:right="-27" w:firstLine="567"/>
        <w:rPr>
          <w:sz w:val="28"/>
          <w:szCs w:val="28"/>
        </w:rPr>
      </w:pPr>
      <w:r>
        <w:rPr>
          <w:sz w:val="28"/>
          <w:szCs w:val="28"/>
        </w:rPr>
        <w:t>Консультации</w:t>
      </w:r>
      <w:r>
        <w:rPr>
          <w:sz w:val="28"/>
          <w:szCs w:val="28"/>
        </w:rPr>
        <w:tab/>
      </w:r>
      <w:r>
        <w:rPr>
          <w:i/>
          <w:iCs/>
          <w:sz w:val="28"/>
          <w:szCs w:val="28"/>
        </w:rPr>
        <w:t xml:space="preserve">8 </w:t>
      </w:r>
      <w:r>
        <w:rPr>
          <w:sz w:val="28"/>
          <w:szCs w:val="28"/>
        </w:rPr>
        <w:t>часов в год</w:t>
      </w:r>
    </w:p>
    <w:p w:rsidR="001C539B" w:rsidRDefault="001C539B" w:rsidP="001C539B">
      <w:pPr>
        <w:tabs>
          <w:tab w:val="left" w:pos="-1560"/>
        </w:tabs>
        <w:kinsoku w:val="0"/>
        <w:overflowPunct w:val="0"/>
        <w:spacing w:before="9"/>
        <w:ind w:left="567" w:right="-27" w:firstLine="567"/>
        <w:rPr>
          <w:sz w:val="28"/>
          <w:szCs w:val="28"/>
        </w:rPr>
      </w:pPr>
    </w:p>
    <w:p w:rsidR="001C539B" w:rsidRDefault="001C539B" w:rsidP="001C539B">
      <w:pPr>
        <w:pStyle w:val="a6"/>
        <w:tabs>
          <w:tab w:val="left" w:pos="-1560"/>
        </w:tabs>
        <w:kinsoku w:val="0"/>
        <w:overflowPunct w:val="0"/>
        <w:ind w:left="567" w:right="-27" w:firstLine="567"/>
        <w:rPr>
          <w:sz w:val="28"/>
          <w:szCs w:val="28"/>
        </w:rPr>
      </w:pPr>
      <w:r>
        <w:rPr>
          <w:sz w:val="28"/>
          <w:szCs w:val="28"/>
        </w:rPr>
        <w:t>Требования на год:</w:t>
      </w:r>
    </w:p>
    <w:p w:rsidR="001C539B" w:rsidRDefault="001C539B" w:rsidP="001C539B">
      <w:pPr>
        <w:pStyle w:val="a6"/>
        <w:numPr>
          <w:ilvl w:val="0"/>
          <w:numId w:val="14"/>
        </w:numPr>
        <w:tabs>
          <w:tab w:val="left" w:pos="-1560"/>
          <w:tab w:val="left" w:pos="996"/>
        </w:tabs>
        <w:kinsoku w:val="0"/>
        <w:overflowPunct w:val="0"/>
        <w:ind w:left="567" w:right="-27" w:firstLine="567"/>
        <w:rPr>
          <w:sz w:val="28"/>
          <w:szCs w:val="28"/>
        </w:rPr>
      </w:pPr>
      <w:r>
        <w:rPr>
          <w:sz w:val="28"/>
          <w:szCs w:val="28"/>
        </w:rPr>
        <w:t xml:space="preserve">2-3 </w:t>
      </w:r>
      <w:proofErr w:type="gramStart"/>
      <w:r>
        <w:rPr>
          <w:sz w:val="28"/>
          <w:szCs w:val="28"/>
        </w:rPr>
        <w:t>полифонических</w:t>
      </w:r>
      <w:proofErr w:type="gramEnd"/>
      <w:r>
        <w:rPr>
          <w:sz w:val="28"/>
          <w:szCs w:val="28"/>
        </w:rPr>
        <w:t xml:space="preserve"> произведения,</w:t>
      </w:r>
    </w:p>
    <w:p w:rsidR="001C539B" w:rsidRDefault="001C539B" w:rsidP="001C539B">
      <w:pPr>
        <w:pStyle w:val="a6"/>
        <w:numPr>
          <w:ilvl w:val="0"/>
          <w:numId w:val="14"/>
        </w:numPr>
        <w:tabs>
          <w:tab w:val="left" w:pos="-2268"/>
          <w:tab w:val="left" w:pos="-1560"/>
        </w:tabs>
        <w:kinsoku w:val="0"/>
        <w:overflowPunct w:val="0"/>
        <w:ind w:left="567" w:right="-27" w:firstLine="567"/>
        <w:rPr>
          <w:sz w:val="28"/>
          <w:szCs w:val="28"/>
        </w:rPr>
      </w:pPr>
      <w:r>
        <w:rPr>
          <w:sz w:val="28"/>
          <w:szCs w:val="28"/>
        </w:rPr>
        <w:t>2 крупные формы,</w:t>
      </w:r>
    </w:p>
    <w:p w:rsidR="001C539B" w:rsidRDefault="001C539B" w:rsidP="001C539B">
      <w:pPr>
        <w:pStyle w:val="a6"/>
        <w:numPr>
          <w:ilvl w:val="0"/>
          <w:numId w:val="14"/>
        </w:numPr>
        <w:tabs>
          <w:tab w:val="left" w:pos="-2268"/>
          <w:tab w:val="left" w:pos="-1560"/>
        </w:tabs>
        <w:kinsoku w:val="0"/>
        <w:overflowPunct w:val="0"/>
        <w:ind w:left="567" w:right="-27" w:firstLine="567"/>
        <w:rPr>
          <w:sz w:val="28"/>
          <w:szCs w:val="28"/>
        </w:rPr>
      </w:pPr>
      <w:r>
        <w:rPr>
          <w:sz w:val="28"/>
          <w:szCs w:val="28"/>
        </w:rPr>
        <w:t>4-6 этюдов,</w:t>
      </w:r>
    </w:p>
    <w:p w:rsidR="001C539B" w:rsidRDefault="001C539B" w:rsidP="001C539B">
      <w:pPr>
        <w:pStyle w:val="a6"/>
        <w:numPr>
          <w:ilvl w:val="0"/>
          <w:numId w:val="14"/>
        </w:numPr>
        <w:tabs>
          <w:tab w:val="left" w:pos="-2268"/>
          <w:tab w:val="left" w:pos="-1560"/>
        </w:tabs>
        <w:kinsoku w:val="0"/>
        <w:overflowPunct w:val="0"/>
        <w:ind w:left="567" w:right="-27" w:firstLine="567"/>
        <w:rPr>
          <w:sz w:val="28"/>
          <w:szCs w:val="28"/>
        </w:rPr>
      </w:pPr>
      <w:r>
        <w:rPr>
          <w:sz w:val="28"/>
          <w:szCs w:val="28"/>
        </w:rPr>
        <w:t>3-4 пьесы.</w:t>
      </w:r>
    </w:p>
    <w:p w:rsidR="001C539B" w:rsidRDefault="001C539B" w:rsidP="001C539B">
      <w:pPr>
        <w:pStyle w:val="a6"/>
        <w:tabs>
          <w:tab w:val="left" w:pos="-2268"/>
          <w:tab w:val="left" w:pos="-1560"/>
        </w:tabs>
        <w:kinsoku w:val="0"/>
        <w:overflowPunct w:val="0"/>
        <w:ind w:left="567" w:right="-27" w:firstLine="567"/>
        <w:rPr>
          <w:sz w:val="28"/>
          <w:szCs w:val="28"/>
        </w:rPr>
      </w:pPr>
    </w:p>
    <w:p w:rsidR="001C539B" w:rsidRDefault="001C539B" w:rsidP="001C539B">
      <w:pPr>
        <w:pStyle w:val="a6"/>
        <w:tabs>
          <w:tab w:val="left" w:pos="-2268"/>
          <w:tab w:val="left" w:pos="-1560"/>
        </w:tabs>
        <w:kinsoku w:val="0"/>
        <w:overflowPunct w:val="0"/>
        <w:ind w:left="567" w:right="-27" w:firstLine="567"/>
        <w:rPr>
          <w:sz w:val="28"/>
          <w:szCs w:val="28"/>
        </w:rPr>
      </w:pPr>
      <w:r>
        <w:rPr>
          <w:sz w:val="28"/>
          <w:szCs w:val="28"/>
        </w:rPr>
        <w:t>Работа над навыками чтения с листа, игра ансамблей, работа над гаммами.</w:t>
      </w:r>
    </w:p>
    <w:p w:rsidR="001C539B" w:rsidRDefault="001C539B" w:rsidP="001C539B">
      <w:pPr>
        <w:pStyle w:val="a6"/>
        <w:tabs>
          <w:tab w:val="left" w:pos="-2268"/>
          <w:tab w:val="left" w:pos="-1560"/>
          <w:tab w:val="left" w:pos="2272"/>
        </w:tabs>
        <w:kinsoku w:val="0"/>
        <w:overflowPunct w:val="0"/>
        <w:ind w:left="567" w:right="-27" w:firstLine="567"/>
        <w:jc w:val="both"/>
        <w:rPr>
          <w:sz w:val="28"/>
          <w:szCs w:val="28"/>
        </w:rPr>
      </w:pPr>
      <w:r>
        <w:rPr>
          <w:sz w:val="28"/>
          <w:szCs w:val="28"/>
        </w:rPr>
        <w:lastRenderedPageBreak/>
        <w:t>За учебный год учащийся должен сыграть два зачета в первом полугодии, во втором полугодии - зачет и переводной экзамен.</w:t>
      </w:r>
    </w:p>
    <w:p w:rsidR="001C539B" w:rsidRDefault="001C539B" w:rsidP="001C539B">
      <w:pPr>
        <w:pStyle w:val="a6"/>
        <w:tabs>
          <w:tab w:val="left" w:pos="-2268"/>
          <w:tab w:val="left" w:pos="-1560"/>
        </w:tabs>
        <w:kinsoku w:val="0"/>
        <w:overflowPunct w:val="0"/>
        <w:ind w:left="567" w:right="-27" w:firstLine="567"/>
        <w:jc w:val="both"/>
        <w:rPr>
          <w:sz w:val="28"/>
          <w:szCs w:val="28"/>
        </w:rPr>
      </w:pPr>
      <w:r>
        <w:rPr>
          <w:sz w:val="28"/>
          <w:szCs w:val="28"/>
        </w:rPr>
        <w:t>Первый и третий зачеты – в форме технического зачета. Второй зачет - полифония и пьеса. Зачетов может быть и больше, если ученик успевает проходить много произведений.</w:t>
      </w:r>
    </w:p>
    <w:p w:rsidR="001C539B" w:rsidRDefault="001C539B" w:rsidP="001C539B">
      <w:pPr>
        <w:pStyle w:val="a6"/>
        <w:tabs>
          <w:tab w:val="left" w:pos="-2268"/>
          <w:tab w:val="left" w:pos="-1560"/>
        </w:tabs>
        <w:kinsoku w:val="0"/>
        <w:overflowPunct w:val="0"/>
        <w:ind w:left="567" w:right="-27" w:firstLine="567"/>
        <w:jc w:val="both"/>
        <w:rPr>
          <w:sz w:val="28"/>
          <w:szCs w:val="28"/>
        </w:rPr>
      </w:pPr>
      <w:r>
        <w:rPr>
          <w:sz w:val="28"/>
          <w:szCs w:val="28"/>
        </w:rPr>
        <w:t>Переводной экзамен – крупная форма и пьеса.</w:t>
      </w:r>
    </w:p>
    <w:p w:rsidR="001C539B" w:rsidRDefault="001C539B" w:rsidP="001C539B">
      <w:pPr>
        <w:pStyle w:val="a6"/>
        <w:tabs>
          <w:tab w:val="left" w:pos="-2268"/>
          <w:tab w:val="left" w:pos="-1560"/>
        </w:tabs>
        <w:kinsoku w:val="0"/>
        <w:overflowPunct w:val="0"/>
        <w:ind w:left="567" w:right="-27" w:firstLine="567"/>
        <w:rPr>
          <w:sz w:val="28"/>
          <w:szCs w:val="28"/>
        </w:rPr>
      </w:pPr>
      <w:r>
        <w:rPr>
          <w:sz w:val="28"/>
          <w:szCs w:val="28"/>
        </w:rPr>
        <w:t>Регулярно идет работа над гаммами и чтением с листа.</w:t>
      </w:r>
    </w:p>
    <w:p w:rsidR="001C539B" w:rsidRDefault="001C539B" w:rsidP="001C539B">
      <w:pPr>
        <w:pStyle w:val="a6"/>
        <w:tabs>
          <w:tab w:val="left" w:pos="-2268"/>
          <w:tab w:val="left" w:pos="-1560"/>
        </w:tabs>
        <w:kinsoku w:val="0"/>
        <w:overflowPunct w:val="0"/>
        <w:ind w:left="567" w:right="-27" w:firstLine="567"/>
        <w:rPr>
          <w:sz w:val="28"/>
          <w:szCs w:val="28"/>
        </w:rPr>
      </w:pPr>
    </w:p>
    <w:p w:rsidR="001C539B" w:rsidRDefault="001C539B" w:rsidP="001C539B">
      <w:pPr>
        <w:tabs>
          <w:tab w:val="left" w:pos="-2268"/>
          <w:tab w:val="left" w:pos="-1560"/>
        </w:tabs>
        <w:ind w:left="567" w:right="-27" w:firstLine="567"/>
        <w:jc w:val="center"/>
        <w:rPr>
          <w:i/>
          <w:sz w:val="28"/>
          <w:szCs w:val="28"/>
        </w:rPr>
      </w:pPr>
      <w:r>
        <w:rPr>
          <w:i/>
          <w:sz w:val="28"/>
          <w:szCs w:val="28"/>
        </w:rPr>
        <w:t>Требования к техническим зачетам:</w:t>
      </w:r>
    </w:p>
    <w:p w:rsidR="001C539B" w:rsidRDefault="001C539B" w:rsidP="001C539B">
      <w:pPr>
        <w:tabs>
          <w:tab w:val="left" w:pos="-2268"/>
          <w:tab w:val="left" w:pos="-1560"/>
        </w:tabs>
        <w:ind w:left="567" w:right="-27" w:firstLine="567"/>
        <w:jc w:val="center"/>
        <w:rPr>
          <w:sz w:val="28"/>
          <w:szCs w:val="28"/>
        </w:rPr>
      </w:pPr>
    </w:p>
    <w:p w:rsidR="001C539B" w:rsidRPr="00DF4641" w:rsidRDefault="001C539B" w:rsidP="001C539B">
      <w:pPr>
        <w:tabs>
          <w:tab w:val="left" w:pos="-2268"/>
          <w:tab w:val="left" w:pos="-1560"/>
        </w:tabs>
        <w:ind w:left="567" w:right="-2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полугодие – диезные гаммы до трех знаков.</w:t>
      </w:r>
      <w:proofErr w:type="gramEnd"/>
      <w:r w:rsidRPr="00DF4641">
        <w:rPr>
          <w:rFonts w:ascii="Times New Roman" w:hAnsi="Times New Roman" w:cs="Times New Roman"/>
          <w:sz w:val="28"/>
          <w:szCs w:val="28"/>
        </w:rPr>
        <w:t xml:space="preserve"> Самостоятельно выученное произведение.</w:t>
      </w:r>
    </w:p>
    <w:p w:rsidR="001C539B" w:rsidRPr="00DF4641" w:rsidRDefault="001C539B" w:rsidP="001C539B">
      <w:pPr>
        <w:tabs>
          <w:tab w:val="left" w:pos="-2268"/>
          <w:tab w:val="left" w:pos="-1560"/>
        </w:tabs>
        <w:ind w:left="567" w:right="-2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II</w:t>
      </w:r>
      <w:r w:rsidRPr="00DF4641">
        <w:rPr>
          <w:rFonts w:ascii="Times New Roman" w:hAnsi="Times New Roman" w:cs="Times New Roman"/>
          <w:sz w:val="28"/>
          <w:szCs w:val="28"/>
        </w:rPr>
        <w:t xml:space="preserve"> полугодие – бемольные гаммы до трех знаков.</w:t>
      </w:r>
      <w:proofErr w:type="gramEnd"/>
      <w:r w:rsidRPr="00DF4641">
        <w:rPr>
          <w:rFonts w:ascii="Times New Roman" w:hAnsi="Times New Roman" w:cs="Times New Roman"/>
          <w:sz w:val="28"/>
          <w:szCs w:val="28"/>
        </w:rPr>
        <w:t xml:space="preserve"> Этюд на арпеджио, либо на двойные ноты, либо на аккорды. Чтение с листа, знание музыкальных терминов.</w:t>
      </w:r>
    </w:p>
    <w:p w:rsidR="001C539B" w:rsidRPr="00DF4641" w:rsidRDefault="001C539B" w:rsidP="001C539B">
      <w:pPr>
        <w:tabs>
          <w:tab w:val="left" w:pos="-2268"/>
          <w:tab w:val="left" w:pos="-1560"/>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Гаммы исполняются двумя руками в 4 октавы в прямом и противоположном движении. С несимметричной аппликатурой в прямом движении.</w:t>
      </w:r>
    </w:p>
    <w:p w:rsidR="001C539B" w:rsidRPr="00DF4641" w:rsidRDefault="001C539B" w:rsidP="001C539B">
      <w:pPr>
        <w:tabs>
          <w:tab w:val="left" w:pos="-2268"/>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Аккорды, короткие арпеджио – двумя руками.</w:t>
      </w:r>
    </w:p>
    <w:p w:rsidR="001C539B" w:rsidRPr="00DF4641" w:rsidRDefault="001C539B" w:rsidP="001C539B">
      <w:pPr>
        <w:tabs>
          <w:tab w:val="left" w:pos="-2268"/>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Ломаные арпеджио – отдельно каждой рукой.</w:t>
      </w:r>
    </w:p>
    <w:p w:rsidR="001C539B" w:rsidRPr="00DF4641" w:rsidRDefault="001C539B" w:rsidP="001C539B">
      <w:pPr>
        <w:tabs>
          <w:tab w:val="left" w:pos="-2268"/>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Хроматическая гамма двумя руками в прямом движении, от звука «ре» в противоположном движении.</w:t>
      </w:r>
    </w:p>
    <w:p w:rsidR="001C539B" w:rsidRPr="00DF4641" w:rsidRDefault="001C539B" w:rsidP="001C539B">
      <w:pPr>
        <w:tabs>
          <w:tab w:val="left" w:pos="-2268"/>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Т5\3 – длинные арпеджио отдельно каждой рукой.</w:t>
      </w:r>
    </w:p>
    <w:p w:rsidR="001C539B" w:rsidRPr="001C539B" w:rsidRDefault="001C539B" w:rsidP="001C539B">
      <w:pPr>
        <w:kinsoku w:val="0"/>
        <w:overflowPunct w:val="0"/>
        <w:spacing w:before="2" w:line="160" w:lineRule="exact"/>
        <w:ind w:left="567" w:right="-27" w:hanging="567"/>
        <w:rPr>
          <w:sz w:val="16"/>
          <w:szCs w:val="16"/>
        </w:rPr>
      </w:pPr>
    </w:p>
    <w:p w:rsidR="001C539B" w:rsidRDefault="001C539B" w:rsidP="001C539B">
      <w:pPr>
        <w:pStyle w:val="a6"/>
        <w:kinsoku w:val="0"/>
        <w:overflowPunct w:val="0"/>
        <w:spacing w:before="64"/>
        <w:ind w:left="567" w:right="-27"/>
        <w:rPr>
          <w:b/>
          <w:sz w:val="28"/>
          <w:szCs w:val="28"/>
        </w:rPr>
      </w:pPr>
      <w:r>
        <w:rPr>
          <w:b/>
          <w:sz w:val="28"/>
          <w:szCs w:val="28"/>
        </w:rPr>
        <w:t>Примерный репертуарный список</w:t>
      </w:r>
      <w:r>
        <w:rPr>
          <w:b/>
          <w:bCs/>
          <w:sz w:val="28"/>
          <w:szCs w:val="28"/>
        </w:rPr>
        <w:t>:</w:t>
      </w:r>
    </w:p>
    <w:p w:rsidR="001C539B" w:rsidRDefault="001C539B" w:rsidP="001C539B">
      <w:pPr>
        <w:kinsoku w:val="0"/>
        <w:overflowPunct w:val="0"/>
        <w:spacing w:before="4"/>
        <w:ind w:left="567" w:right="-27"/>
        <w:rPr>
          <w:b/>
          <w:sz w:val="28"/>
          <w:szCs w:val="28"/>
        </w:rPr>
      </w:pPr>
    </w:p>
    <w:p w:rsidR="001C539B" w:rsidRDefault="001C539B" w:rsidP="001C539B">
      <w:pPr>
        <w:pStyle w:val="a6"/>
        <w:kinsoku w:val="0"/>
        <w:overflowPunct w:val="0"/>
        <w:ind w:left="567" w:right="-27"/>
        <w:rPr>
          <w:b/>
          <w:i/>
          <w:sz w:val="28"/>
          <w:szCs w:val="28"/>
        </w:rPr>
      </w:pPr>
      <w:r>
        <w:rPr>
          <w:b/>
          <w:i/>
          <w:sz w:val="28"/>
          <w:szCs w:val="28"/>
        </w:rPr>
        <w:t>1.Полифонические  произведения</w:t>
      </w:r>
    </w:p>
    <w:p w:rsidR="001C539B" w:rsidRPr="00DF4641" w:rsidRDefault="001C539B" w:rsidP="00DF4641">
      <w:pPr>
        <w:ind w:left="567" w:right="-27"/>
        <w:rPr>
          <w:rFonts w:ascii="Times New Roman" w:hAnsi="Times New Roman" w:cs="Times New Roman"/>
          <w:sz w:val="28"/>
          <w:szCs w:val="28"/>
        </w:rPr>
      </w:pPr>
      <w:r w:rsidRPr="00DF4641">
        <w:rPr>
          <w:rFonts w:ascii="Times New Roman" w:hAnsi="Times New Roman" w:cs="Times New Roman"/>
          <w:sz w:val="28"/>
          <w:szCs w:val="28"/>
        </w:rPr>
        <w:t>Бах И.С.</w:t>
      </w:r>
      <w:r w:rsidR="00DF4641" w:rsidRPr="00DF4641">
        <w:rPr>
          <w:rFonts w:ascii="Times New Roman" w:hAnsi="Times New Roman" w:cs="Times New Roman"/>
          <w:sz w:val="28"/>
          <w:szCs w:val="28"/>
        </w:rPr>
        <w:t xml:space="preserve"> </w:t>
      </w:r>
      <w:r w:rsidRPr="00DF4641">
        <w:rPr>
          <w:rFonts w:ascii="Times New Roman" w:hAnsi="Times New Roman" w:cs="Times New Roman"/>
          <w:sz w:val="28"/>
          <w:szCs w:val="28"/>
        </w:rPr>
        <w:t>Маленькие  прелюдии  и  фуги. Тетр.1: №№1, 3, 5-8, 11, 12</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Тетр.2: №№1, 2, 3, 6</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Гендель Г.</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12 легких пьес: Сарабанда с  вариациями, Куранта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Глинка М.</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lastRenderedPageBreak/>
        <w:t>Четыре  двухголосные  фуги: Фуга  ля  минор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Мясковский</w:t>
      </w:r>
      <w:proofErr w:type="spellEnd"/>
      <w:r w:rsidRPr="00DF4641">
        <w:rPr>
          <w:rFonts w:ascii="Times New Roman" w:hAnsi="Times New Roman" w:cs="Times New Roman"/>
          <w:sz w:val="28"/>
          <w:szCs w:val="28"/>
        </w:rPr>
        <w:t xml:space="preserve"> Н.</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Соч.43. Элегическое  настроение,  Охотничья перекличка</w:t>
      </w:r>
    </w:p>
    <w:p w:rsidR="001C539B" w:rsidRPr="00DF4641" w:rsidRDefault="001C539B" w:rsidP="001C539B">
      <w:pPr>
        <w:tabs>
          <w:tab w:val="left" w:pos="11766"/>
        </w:tabs>
        <w:ind w:left="567" w:right="-27"/>
        <w:rPr>
          <w:rFonts w:ascii="Times New Roman" w:hAnsi="Times New Roman" w:cs="Times New Roman"/>
          <w:sz w:val="28"/>
          <w:szCs w:val="28"/>
        </w:rPr>
      </w:pPr>
      <w:r w:rsidRPr="00DF4641">
        <w:rPr>
          <w:rFonts w:ascii="Times New Roman" w:hAnsi="Times New Roman" w:cs="Times New Roman"/>
          <w:sz w:val="28"/>
          <w:szCs w:val="28"/>
        </w:rPr>
        <w:t>Хрестоматия  педагогического  репертуара для фортепиано. Вып.2.</w:t>
      </w:r>
    </w:p>
    <w:p w:rsidR="001C539B" w:rsidRPr="00DF4641" w:rsidRDefault="001C539B" w:rsidP="001C539B">
      <w:pPr>
        <w:tabs>
          <w:tab w:val="left" w:pos="11766"/>
        </w:tabs>
        <w:ind w:left="567" w:right="-27"/>
        <w:rPr>
          <w:rFonts w:ascii="Times New Roman" w:hAnsi="Times New Roman" w:cs="Times New Roman"/>
          <w:sz w:val="28"/>
          <w:szCs w:val="28"/>
        </w:rPr>
      </w:pPr>
      <w:proofErr w:type="gramStart"/>
      <w:r w:rsidRPr="00DF4641">
        <w:rPr>
          <w:rFonts w:ascii="Times New Roman" w:hAnsi="Times New Roman" w:cs="Times New Roman"/>
          <w:sz w:val="28"/>
          <w:szCs w:val="28"/>
          <w:lang w:val="en-US"/>
        </w:rPr>
        <w:t>III</w:t>
      </w:r>
      <w:r w:rsidRPr="00DF4641">
        <w:rPr>
          <w:rFonts w:ascii="Times New Roman" w:hAnsi="Times New Roman" w:cs="Times New Roman"/>
          <w:sz w:val="28"/>
          <w:szCs w:val="28"/>
        </w:rPr>
        <w:t>-</w:t>
      </w:r>
      <w:r w:rsidRPr="00DF4641">
        <w:rPr>
          <w:rFonts w:ascii="Times New Roman" w:hAnsi="Times New Roman" w:cs="Times New Roman"/>
          <w:sz w:val="28"/>
          <w:szCs w:val="28"/>
          <w:lang w:val="en-US"/>
        </w:rPr>
        <w:t>IV</w:t>
      </w:r>
      <w:r w:rsidRPr="00DF4641">
        <w:rPr>
          <w:rFonts w:ascii="Times New Roman" w:hAnsi="Times New Roman" w:cs="Times New Roman"/>
          <w:sz w:val="28"/>
          <w:szCs w:val="28"/>
        </w:rPr>
        <w:t xml:space="preserve"> кл.</w:t>
      </w:r>
      <w:proofErr w:type="gramEnd"/>
      <w:r w:rsidRPr="00DF4641">
        <w:rPr>
          <w:rFonts w:ascii="Times New Roman" w:hAnsi="Times New Roman" w:cs="Times New Roman"/>
          <w:sz w:val="28"/>
          <w:szCs w:val="28"/>
        </w:rPr>
        <w:t xml:space="preserve"> ДМШ</w:t>
      </w:r>
      <w:proofErr w:type="gramStart"/>
      <w:r w:rsidRPr="00DF4641">
        <w:rPr>
          <w:rFonts w:ascii="Times New Roman" w:hAnsi="Times New Roman" w:cs="Times New Roman"/>
          <w:sz w:val="28"/>
          <w:szCs w:val="28"/>
        </w:rPr>
        <w:t xml:space="preserve"> .</w:t>
      </w:r>
      <w:proofErr w:type="gramEnd"/>
      <w:r w:rsidRPr="00DF4641">
        <w:rPr>
          <w:rFonts w:ascii="Times New Roman" w:hAnsi="Times New Roman" w:cs="Times New Roman"/>
          <w:sz w:val="28"/>
          <w:szCs w:val="28"/>
        </w:rPr>
        <w:t xml:space="preserve">Сост. и  ред. Н. </w:t>
      </w:r>
      <w:proofErr w:type="spellStart"/>
      <w:r w:rsidRPr="00DF4641">
        <w:rPr>
          <w:rFonts w:ascii="Times New Roman" w:hAnsi="Times New Roman" w:cs="Times New Roman"/>
          <w:sz w:val="28"/>
          <w:szCs w:val="28"/>
        </w:rPr>
        <w:t>Любомудровой</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К.Сорокина</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А.Туманян</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Кирнбергер</w:t>
      </w:r>
      <w:proofErr w:type="spellEnd"/>
      <w:r w:rsidRPr="00DF4641">
        <w:rPr>
          <w:rFonts w:ascii="Times New Roman" w:hAnsi="Times New Roman" w:cs="Times New Roman"/>
          <w:sz w:val="28"/>
          <w:szCs w:val="28"/>
        </w:rPr>
        <w:t xml:space="preserve"> И. Шалун</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Люлли</w:t>
      </w:r>
      <w:proofErr w:type="spellEnd"/>
      <w:r w:rsidRPr="00DF4641">
        <w:rPr>
          <w:rFonts w:ascii="Times New Roman" w:hAnsi="Times New Roman" w:cs="Times New Roman"/>
          <w:sz w:val="28"/>
          <w:szCs w:val="28"/>
        </w:rPr>
        <w:t xml:space="preserve"> Ж. Гавот  соль минор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Моцарт В. Жига</w:t>
      </w:r>
    </w:p>
    <w:p w:rsidR="001C539B" w:rsidRDefault="001C539B" w:rsidP="001C539B">
      <w:pPr>
        <w:kinsoku w:val="0"/>
        <w:overflowPunct w:val="0"/>
        <w:spacing w:before="2"/>
        <w:ind w:left="567" w:right="-27"/>
        <w:rPr>
          <w:sz w:val="28"/>
          <w:szCs w:val="28"/>
        </w:rPr>
      </w:pPr>
    </w:p>
    <w:p w:rsidR="001C539B" w:rsidRDefault="001C539B" w:rsidP="001C539B">
      <w:pPr>
        <w:pStyle w:val="a6"/>
        <w:ind w:left="567" w:right="-27"/>
        <w:rPr>
          <w:b/>
          <w:i/>
          <w:sz w:val="28"/>
          <w:szCs w:val="28"/>
        </w:rPr>
      </w:pPr>
      <w:r>
        <w:rPr>
          <w:b/>
          <w:i/>
          <w:sz w:val="28"/>
          <w:szCs w:val="28"/>
        </w:rPr>
        <w:t>2.Этюды</w:t>
      </w:r>
    </w:p>
    <w:p w:rsidR="001C539B" w:rsidRPr="00DF4641" w:rsidRDefault="001C539B" w:rsidP="001C539B">
      <w:pPr>
        <w:pStyle w:val="a6"/>
        <w:ind w:left="567" w:right="-27"/>
        <w:rPr>
          <w:sz w:val="28"/>
          <w:szCs w:val="28"/>
        </w:rPr>
      </w:pPr>
      <w:r>
        <w:rPr>
          <w:sz w:val="28"/>
          <w:szCs w:val="28"/>
        </w:rPr>
        <w:t xml:space="preserve"> </w:t>
      </w:r>
      <w:proofErr w:type="spellStart"/>
      <w:r w:rsidRPr="00DF4641">
        <w:rPr>
          <w:sz w:val="28"/>
          <w:szCs w:val="28"/>
        </w:rPr>
        <w:t>Беренс</w:t>
      </w:r>
      <w:proofErr w:type="spellEnd"/>
      <w:r w:rsidRPr="00DF4641">
        <w:rPr>
          <w:sz w:val="28"/>
          <w:szCs w:val="28"/>
        </w:rPr>
        <w:t xml:space="preserve"> Г.32 избранных этюда из соч. 61  и  66; №№1-3,24</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Соч.88. Этюды: №№5,7</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Бертини</w:t>
      </w:r>
      <w:proofErr w:type="spellEnd"/>
      <w:r w:rsidRPr="00DF4641">
        <w:rPr>
          <w:rFonts w:ascii="Times New Roman" w:hAnsi="Times New Roman" w:cs="Times New Roman"/>
          <w:sz w:val="28"/>
          <w:szCs w:val="28"/>
        </w:rPr>
        <w:t xml:space="preserve"> А. 28 избранных  этюдов  из соч.29 и  32; №№4,5,9</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Лак  Т. Соч.75.Этюды для  левой  руки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Соч.172.Этюды: №№4,5</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Лемуан</w:t>
      </w:r>
      <w:proofErr w:type="spellEnd"/>
      <w:r w:rsidRPr="00DF4641">
        <w:rPr>
          <w:rFonts w:ascii="Times New Roman" w:hAnsi="Times New Roman" w:cs="Times New Roman"/>
          <w:sz w:val="28"/>
          <w:szCs w:val="28"/>
        </w:rPr>
        <w:t xml:space="preserve"> А. Соч.37. Этюды: №№28-30,32,33,33,36,37,41,44,48,50</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Лешгорн</w:t>
      </w:r>
      <w:proofErr w:type="spellEnd"/>
      <w:r w:rsidRPr="00DF4641">
        <w:rPr>
          <w:rFonts w:ascii="Times New Roman" w:hAnsi="Times New Roman" w:cs="Times New Roman"/>
          <w:sz w:val="28"/>
          <w:szCs w:val="28"/>
        </w:rPr>
        <w:t xml:space="preserve"> А. Соч.66. Этюды №№1-4</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Майкапар</w:t>
      </w:r>
      <w:proofErr w:type="spellEnd"/>
      <w:r w:rsidRPr="00DF4641">
        <w:rPr>
          <w:rFonts w:ascii="Times New Roman" w:hAnsi="Times New Roman" w:cs="Times New Roman"/>
          <w:sz w:val="28"/>
          <w:szCs w:val="28"/>
        </w:rPr>
        <w:t xml:space="preserve"> С. Соч.31. Прелюдия-стаккато</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Черни К. Избранные  фортепианные этюды. Под ред. </w:t>
      </w:r>
      <w:proofErr w:type="spellStart"/>
      <w:r w:rsidRPr="00DF4641">
        <w:rPr>
          <w:rFonts w:ascii="Times New Roman" w:hAnsi="Times New Roman" w:cs="Times New Roman"/>
          <w:sz w:val="28"/>
          <w:szCs w:val="28"/>
        </w:rPr>
        <w:t>Г.Гермера</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ч.2: №№6,8,12</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Избранные  этюды  иностранных  композиторов, вып.3 (по выбору) </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Сборник  этюдов  и  технических  пьес из  произведений  русских  и  советских  композиторов. Тетр.2. </w:t>
      </w:r>
      <w:proofErr w:type="gramStart"/>
      <w:r w:rsidRPr="00DF4641">
        <w:rPr>
          <w:rFonts w:ascii="Times New Roman" w:hAnsi="Times New Roman" w:cs="Times New Roman"/>
          <w:sz w:val="28"/>
          <w:szCs w:val="28"/>
          <w:lang w:val="en-US"/>
        </w:rPr>
        <w:t>III</w:t>
      </w:r>
      <w:r w:rsidRPr="00DF4641">
        <w:rPr>
          <w:rFonts w:ascii="Times New Roman" w:hAnsi="Times New Roman" w:cs="Times New Roman"/>
          <w:sz w:val="28"/>
          <w:szCs w:val="28"/>
        </w:rPr>
        <w:t xml:space="preserve">- </w:t>
      </w:r>
      <w:r w:rsidRPr="00DF4641">
        <w:rPr>
          <w:rFonts w:ascii="Times New Roman" w:hAnsi="Times New Roman" w:cs="Times New Roman"/>
          <w:sz w:val="28"/>
          <w:szCs w:val="28"/>
          <w:lang w:val="en-US"/>
        </w:rPr>
        <w:t>IV</w:t>
      </w:r>
      <w:r w:rsidRPr="00DF4641">
        <w:rPr>
          <w:rFonts w:ascii="Times New Roman" w:hAnsi="Times New Roman" w:cs="Times New Roman"/>
          <w:sz w:val="28"/>
          <w:szCs w:val="28"/>
        </w:rPr>
        <w:t xml:space="preserve"> кл.</w:t>
      </w:r>
      <w:proofErr w:type="gramEnd"/>
      <w:r w:rsidRPr="00DF4641">
        <w:rPr>
          <w:rFonts w:ascii="Times New Roman" w:hAnsi="Times New Roman" w:cs="Times New Roman"/>
          <w:sz w:val="28"/>
          <w:szCs w:val="28"/>
        </w:rPr>
        <w:t xml:space="preserve"> ДМШ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Хрестоматия  педагогического  репертуара  для фортепиано. Вып.2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Школа  фортепианной техники. Вып.1. </w:t>
      </w:r>
      <w:proofErr w:type="spellStart"/>
      <w:r w:rsidRPr="00DF4641">
        <w:rPr>
          <w:rFonts w:ascii="Times New Roman" w:hAnsi="Times New Roman" w:cs="Times New Roman"/>
          <w:sz w:val="28"/>
          <w:szCs w:val="28"/>
        </w:rPr>
        <w:t>Сост</w:t>
      </w:r>
      <w:proofErr w:type="gramStart"/>
      <w:r w:rsidRPr="00DF4641">
        <w:rPr>
          <w:rFonts w:ascii="Times New Roman" w:hAnsi="Times New Roman" w:cs="Times New Roman"/>
          <w:sz w:val="28"/>
          <w:szCs w:val="28"/>
        </w:rPr>
        <w:t>.Н</w:t>
      </w:r>
      <w:proofErr w:type="gramEnd"/>
      <w:r w:rsidRPr="00DF4641">
        <w:rPr>
          <w:rFonts w:ascii="Times New Roman" w:hAnsi="Times New Roman" w:cs="Times New Roman"/>
          <w:sz w:val="28"/>
          <w:szCs w:val="28"/>
        </w:rPr>
        <w:t>атансон</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В.Дельнова</w:t>
      </w:r>
      <w:proofErr w:type="spellEnd"/>
      <w:r w:rsidRPr="00DF4641">
        <w:rPr>
          <w:rFonts w:ascii="Times New Roman" w:hAnsi="Times New Roman" w:cs="Times New Roman"/>
          <w:sz w:val="28"/>
          <w:szCs w:val="28"/>
        </w:rPr>
        <w:t xml:space="preserve">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lastRenderedPageBreak/>
        <w:t xml:space="preserve">Этюды </w:t>
      </w:r>
      <w:r w:rsidRPr="00DF4641">
        <w:rPr>
          <w:rFonts w:ascii="Times New Roman" w:hAnsi="Times New Roman" w:cs="Times New Roman"/>
          <w:sz w:val="28"/>
          <w:szCs w:val="28"/>
          <w:lang w:val="en-US"/>
        </w:rPr>
        <w:t>IV</w:t>
      </w:r>
      <w:r w:rsidRPr="00DF4641">
        <w:rPr>
          <w:rFonts w:ascii="Times New Roman" w:hAnsi="Times New Roman" w:cs="Times New Roman"/>
          <w:sz w:val="28"/>
          <w:szCs w:val="28"/>
        </w:rPr>
        <w:t>-</w:t>
      </w:r>
      <w:r w:rsidRPr="00DF4641">
        <w:rPr>
          <w:rFonts w:ascii="Times New Roman" w:hAnsi="Times New Roman" w:cs="Times New Roman"/>
          <w:sz w:val="28"/>
          <w:szCs w:val="28"/>
          <w:lang w:val="en-US"/>
        </w:rPr>
        <w:t>VII</w:t>
      </w:r>
      <w:r w:rsidRPr="00DF4641">
        <w:rPr>
          <w:rFonts w:ascii="Times New Roman" w:hAnsi="Times New Roman" w:cs="Times New Roman"/>
          <w:sz w:val="28"/>
          <w:szCs w:val="28"/>
        </w:rPr>
        <w:t xml:space="preserve"> кл. ДМШ (БЮП). Сост. В. </w:t>
      </w:r>
      <w:proofErr w:type="spellStart"/>
      <w:r w:rsidRPr="00DF4641">
        <w:rPr>
          <w:rFonts w:ascii="Times New Roman" w:hAnsi="Times New Roman" w:cs="Times New Roman"/>
          <w:sz w:val="28"/>
          <w:szCs w:val="28"/>
        </w:rPr>
        <w:t>Натансон</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Балкашин</w:t>
      </w:r>
      <w:proofErr w:type="spellEnd"/>
      <w:r w:rsidRPr="00DF4641">
        <w:rPr>
          <w:rFonts w:ascii="Times New Roman" w:hAnsi="Times New Roman" w:cs="Times New Roman"/>
          <w:sz w:val="28"/>
          <w:szCs w:val="28"/>
        </w:rPr>
        <w:t xml:space="preserve"> Ю. Вьюга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Сироткин Е.  На  велосипеде</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Юный пианист вып.2. Сост. и ред. Л. </w:t>
      </w:r>
      <w:proofErr w:type="spellStart"/>
      <w:r w:rsidRPr="00DF4641">
        <w:rPr>
          <w:rFonts w:ascii="Times New Roman" w:hAnsi="Times New Roman" w:cs="Times New Roman"/>
          <w:sz w:val="28"/>
          <w:szCs w:val="28"/>
        </w:rPr>
        <w:t>Ройзмана</w:t>
      </w:r>
      <w:proofErr w:type="spellEnd"/>
      <w:r w:rsidRPr="00DF4641">
        <w:rPr>
          <w:rFonts w:ascii="Times New Roman" w:hAnsi="Times New Roman" w:cs="Times New Roman"/>
          <w:sz w:val="28"/>
          <w:szCs w:val="28"/>
        </w:rPr>
        <w:t xml:space="preserve"> и  </w:t>
      </w:r>
      <w:proofErr w:type="spellStart"/>
      <w:r w:rsidRPr="00DF4641">
        <w:rPr>
          <w:rFonts w:ascii="Times New Roman" w:hAnsi="Times New Roman" w:cs="Times New Roman"/>
          <w:sz w:val="28"/>
          <w:szCs w:val="28"/>
        </w:rPr>
        <w:t>В.Натансона</w:t>
      </w:r>
      <w:proofErr w:type="spellEnd"/>
      <w:r w:rsidRPr="00DF4641">
        <w:rPr>
          <w:rFonts w:ascii="Times New Roman" w:hAnsi="Times New Roman" w:cs="Times New Roman"/>
          <w:sz w:val="28"/>
          <w:szCs w:val="28"/>
        </w:rPr>
        <w:t xml:space="preserve"> (по  выбору)</w:t>
      </w:r>
    </w:p>
    <w:p w:rsidR="001C539B" w:rsidRPr="00DF4641" w:rsidRDefault="001C539B" w:rsidP="001C539B">
      <w:pPr>
        <w:ind w:left="567" w:right="-27"/>
        <w:rPr>
          <w:rFonts w:ascii="Times New Roman" w:hAnsi="Times New Roman" w:cs="Times New Roman"/>
          <w:sz w:val="28"/>
          <w:szCs w:val="28"/>
        </w:rPr>
      </w:pPr>
    </w:p>
    <w:p w:rsidR="001C539B" w:rsidRPr="00DF4641" w:rsidRDefault="001C539B" w:rsidP="001C539B">
      <w:pPr>
        <w:pStyle w:val="a6"/>
        <w:tabs>
          <w:tab w:val="left" w:pos="832"/>
        </w:tabs>
        <w:kinsoku w:val="0"/>
        <w:overflowPunct w:val="0"/>
        <w:spacing w:before="14"/>
        <w:ind w:left="567" w:right="-27" w:firstLine="567"/>
        <w:rPr>
          <w:b/>
          <w:i/>
          <w:sz w:val="28"/>
          <w:szCs w:val="28"/>
        </w:rPr>
      </w:pPr>
      <w:r w:rsidRPr="00DF4641">
        <w:rPr>
          <w:b/>
          <w:i/>
          <w:sz w:val="28"/>
          <w:szCs w:val="28"/>
        </w:rPr>
        <w:t>3.Произведения крупной формы</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Беркович И. Концерт Соль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Бетховен Л. Сонатина  Фа  мажор, ч.2</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Вебер К. Сонатина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 ч.1</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Гуммель</w:t>
      </w:r>
      <w:proofErr w:type="spellEnd"/>
      <w:r w:rsidRPr="00DF4641">
        <w:rPr>
          <w:rFonts w:ascii="Times New Roman" w:hAnsi="Times New Roman" w:cs="Times New Roman"/>
          <w:sz w:val="28"/>
          <w:szCs w:val="28"/>
        </w:rPr>
        <w:t xml:space="preserve">  И. Сонатина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 ч.1;</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Вариации  на  тирольскую  тему </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Диабелли</w:t>
      </w:r>
      <w:proofErr w:type="spellEnd"/>
      <w:r w:rsidRPr="00DF4641">
        <w:rPr>
          <w:rFonts w:ascii="Times New Roman" w:hAnsi="Times New Roman" w:cs="Times New Roman"/>
          <w:sz w:val="28"/>
          <w:szCs w:val="28"/>
        </w:rPr>
        <w:t xml:space="preserve"> А. Соч.151.Сонатина  Соль  мажор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Дюссек</w:t>
      </w:r>
      <w:proofErr w:type="spellEnd"/>
      <w:r w:rsidRPr="00DF4641">
        <w:rPr>
          <w:rFonts w:ascii="Times New Roman" w:hAnsi="Times New Roman" w:cs="Times New Roman"/>
          <w:sz w:val="28"/>
          <w:szCs w:val="28"/>
        </w:rPr>
        <w:t xml:space="preserve"> И. Сонатина  Соль  мажор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Клементи</w:t>
      </w:r>
      <w:proofErr w:type="spellEnd"/>
      <w:r w:rsidRPr="00DF4641">
        <w:rPr>
          <w:rFonts w:ascii="Times New Roman" w:hAnsi="Times New Roman" w:cs="Times New Roman"/>
          <w:sz w:val="28"/>
          <w:szCs w:val="28"/>
        </w:rPr>
        <w:t xml:space="preserve"> М.</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Соч.36. Сонатины: №3</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 №4 Фа  мажор,№5 Соль  мажор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Кулау</w:t>
      </w:r>
      <w:proofErr w:type="spellEnd"/>
      <w:r w:rsidRPr="00DF4641">
        <w:rPr>
          <w:rFonts w:ascii="Times New Roman" w:hAnsi="Times New Roman" w:cs="Times New Roman"/>
          <w:sz w:val="28"/>
          <w:szCs w:val="28"/>
        </w:rPr>
        <w:t xml:space="preserve"> Ф. Соч.55,№1. Сонатина</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Лукомский</w:t>
      </w:r>
      <w:proofErr w:type="spellEnd"/>
      <w:r w:rsidRPr="00DF4641">
        <w:rPr>
          <w:rFonts w:ascii="Times New Roman" w:hAnsi="Times New Roman" w:cs="Times New Roman"/>
          <w:sz w:val="28"/>
          <w:szCs w:val="28"/>
        </w:rPr>
        <w:t xml:space="preserve"> Л. Две сонатины: Сонатина Ре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Медынь Я. Сонатина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Моцарт В. Шесть сонатин: №1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 №4 Си-бемоль  мажор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Рожавская</w:t>
      </w:r>
      <w:proofErr w:type="spellEnd"/>
      <w:r w:rsidRPr="00DF4641">
        <w:rPr>
          <w:rFonts w:ascii="Times New Roman" w:hAnsi="Times New Roman" w:cs="Times New Roman"/>
          <w:sz w:val="28"/>
          <w:szCs w:val="28"/>
        </w:rPr>
        <w:t xml:space="preserve">  Ю. Сонатина </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Чимароза</w:t>
      </w:r>
      <w:proofErr w:type="spellEnd"/>
      <w:r w:rsidRPr="00DF4641">
        <w:rPr>
          <w:rFonts w:ascii="Times New Roman" w:hAnsi="Times New Roman" w:cs="Times New Roman"/>
          <w:sz w:val="28"/>
          <w:szCs w:val="28"/>
        </w:rPr>
        <w:t xml:space="preserve"> Д. Сонаты: соль  минор, Ми-бемоль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Шуман Р. Соч.118.Детская  соната, ч.1</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Библиотека  юного пианиста. Вып.3, 4.  Сост. В. </w:t>
      </w:r>
      <w:proofErr w:type="spellStart"/>
      <w:r w:rsidRPr="00DF4641">
        <w:rPr>
          <w:rFonts w:ascii="Times New Roman" w:hAnsi="Times New Roman" w:cs="Times New Roman"/>
          <w:sz w:val="28"/>
          <w:szCs w:val="28"/>
        </w:rPr>
        <w:t>Натансон</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Избранные  произведения  композиторов  </w:t>
      </w:r>
      <w:r w:rsidRPr="00DF4641">
        <w:rPr>
          <w:rFonts w:ascii="Times New Roman" w:hAnsi="Times New Roman" w:cs="Times New Roman"/>
          <w:sz w:val="28"/>
          <w:szCs w:val="28"/>
          <w:lang w:val="en-US"/>
        </w:rPr>
        <w:t>XVII</w:t>
      </w:r>
      <w:r w:rsidRPr="00DF4641">
        <w:rPr>
          <w:rFonts w:ascii="Times New Roman" w:hAnsi="Times New Roman" w:cs="Times New Roman"/>
          <w:sz w:val="28"/>
          <w:szCs w:val="28"/>
        </w:rPr>
        <w:t xml:space="preserve">, </w:t>
      </w:r>
      <w:r w:rsidRPr="00DF4641">
        <w:rPr>
          <w:rFonts w:ascii="Times New Roman" w:hAnsi="Times New Roman" w:cs="Times New Roman"/>
          <w:sz w:val="28"/>
          <w:szCs w:val="28"/>
          <w:lang w:val="en-US"/>
        </w:rPr>
        <w:t>XVIII</w:t>
      </w:r>
      <w:r w:rsidRPr="00DF4641">
        <w:rPr>
          <w:rFonts w:ascii="Times New Roman" w:hAnsi="Times New Roman" w:cs="Times New Roman"/>
          <w:sz w:val="28"/>
          <w:szCs w:val="28"/>
        </w:rPr>
        <w:t xml:space="preserve">, начала </w:t>
      </w:r>
      <w:r w:rsidRPr="00DF4641">
        <w:rPr>
          <w:rFonts w:ascii="Times New Roman" w:hAnsi="Times New Roman" w:cs="Times New Roman"/>
          <w:sz w:val="28"/>
          <w:szCs w:val="28"/>
          <w:lang w:val="en-US"/>
        </w:rPr>
        <w:t>XIX</w:t>
      </w:r>
      <w:r w:rsidRPr="00DF4641">
        <w:rPr>
          <w:rFonts w:ascii="Times New Roman" w:hAnsi="Times New Roman" w:cs="Times New Roman"/>
          <w:sz w:val="28"/>
          <w:szCs w:val="28"/>
        </w:rPr>
        <w:t xml:space="preserve"> веков. Вып.3. Под ред. Н. Кувшинникова: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Бах Ф.Э. Соната Соль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lastRenderedPageBreak/>
        <w:t xml:space="preserve">Сонатины (БЮП). Сост. В. </w:t>
      </w:r>
      <w:proofErr w:type="spellStart"/>
      <w:r w:rsidRPr="00DF4641">
        <w:rPr>
          <w:rFonts w:ascii="Times New Roman" w:hAnsi="Times New Roman" w:cs="Times New Roman"/>
          <w:sz w:val="28"/>
          <w:szCs w:val="28"/>
        </w:rPr>
        <w:t>Натансон</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Лиците</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П.Сонатина</w:t>
      </w:r>
      <w:proofErr w:type="spellEnd"/>
      <w:r w:rsidRPr="00DF4641">
        <w:rPr>
          <w:rFonts w:ascii="Times New Roman" w:hAnsi="Times New Roman" w:cs="Times New Roman"/>
          <w:sz w:val="28"/>
          <w:szCs w:val="28"/>
        </w:rPr>
        <w:t>, ч.1</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Майкапар</w:t>
      </w:r>
      <w:proofErr w:type="spellEnd"/>
      <w:r w:rsidRPr="00DF4641">
        <w:rPr>
          <w:rFonts w:ascii="Times New Roman" w:hAnsi="Times New Roman" w:cs="Times New Roman"/>
          <w:sz w:val="28"/>
          <w:szCs w:val="28"/>
        </w:rPr>
        <w:t xml:space="preserve"> С. Соч. 36.Сонатина, ч.1</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Щуровский</w:t>
      </w:r>
      <w:proofErr w:type="spellEnd"/>
      <w:r w:rsidRPr="00DF4641">
        <w:rPr>
          <w:rFonts w:ascii="Times New Roman" w:hAnsi="Times New Roman" w:cs="Times New Roman"/>
          <w:sz w:val="28"/>
          <w:szCs w:val="28"/>
        </w:rPr>
        <w:t xml:space="preserve"> Ю. Украинская  сонатина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Юный пианист. Вып.2. Сост. и  </w:t>
      </w:r>
      <w:proofErr w:type="spellStart"/>
      <w:r w:rsidRPr="00DF4641">
        <w:rPr>
          <w:rFonts w:ascii="Times New Roman" w:hAnsi="Times New Roman" w:cs="Times New Roman"/>
          <w:sz w:val="28"/>
          <w:szCs w:val="28"/>
        </w:rPr>
        <w:t>ред</w:t>
      </w:r>
      <w:proofErr w:type="spellEnd"/>
      <w:proofErr w:type="gramStart"/>
      <w:r w:rsidRPr="00DF4641">
        <w:rPr>
          <w:rFonts w:ascii="Times New Roman" w:hAnsi="Times New Roman" w:cs="Times New Roman"/>
          <w:sz w:val="28"/>
          <w:szCs w:val="28"/>
        </w:rPr>
        <w:t xml:space="preserve"> .</w:t>
      </w:r>
      <w:proofErr w:type="gram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Л.Ройзмана</w:t>
      </w:r>
      <w:proofErr w:type="spellEnd"/>
      <w:r w:rsidRPr="00DF4641">
        <w:rPr>
          <w:rFonts w:ascii="Times New Roman" w:hAnsi="Times New Roman" w:cs="Times New Roman"/>
          <w:sz w:val="28"/>
          <w:szCs w:val="28"/>
        </w:rPr>
        <w:t xml:space="preserve"> и  В. </w:t>
      </w:r>
      <w:proofErr w:type="spellStart"/>
      <w:r w:rsidRPr="00DF4641">
        <w:rPr>
          <w:rFonts w:ascii="Times New Roman" w:hAnsi="Times New Roman" w:cs="Times New Roman"/>
          <w:sz w:val="28"/>
          <w:szCs w:val="28"/>
        </w:rPr>
        <w:t>Натансона</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Бах И.Х. Рондо  из  концерта  Соль  мажор (для  фортепиано  с  оркестром)</w:t>
      </w:r>
    </w:p>
    <w:p w:rsidR="001C539B" w:rsidRPr="00DF4641" w:rsidRDefault="001C539B" w:rsidP="001C539B">
      <w:pPr>
        <w:kinsoku w:val="0"/>
        <w:overflowPunct w:val="0"/>
        <w:spacing w:before="2"/>
        <w:ind w:left="567" w:right="-27" w:firstLine="567"/>
        <w:rPr>
          <w:rFonts w:ascii="Times New Roman" w:hAnsi="Times New Roman" w:cs="Times New Roman"/>
          <w:sz w:val="28"/>
          <w:szCs w:val="28"/>
        </w:rPr>
      </w:pPr>
    </w:p>
    <w:p w:rsidR="001C539B" w:rsidRPr="00DF4641" w:rsidRDefault="001C539B" w:rsidP="001C539B">
      <w:pPr>
        <w:pStyle w:val="a6"/>
        <w:tabs>
          <w:tab w:val="left" w:pos="832"/>
        </w:tabs>
        <w:kinsoku w:val="0"/>
        <w:overflowPunct w:val="0"/>
        <w:spacing w:before="11"/>
        <w:ind w:left="567" w:right="-27" w:firstLine="567"/>
        <w:rPr>
          <w:b/>
          <w:i/>
          <w:sz w:val="28"/>
          <w:szCs w:val="28"/>
        </w:rPr>
      </w:pPr>
      <w:r w:rsidRPr="00DF4641">
        <w:rPr>
          <w:b/>
          <w:i/>
          <w:sz w:val="28"/>
          <w:szCs w:val="28"/>
        </w:rPr>
        <w:t>4.Пьесы</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Амиров</w:t>
      </w:r>
      <w:proofErr w:type="spellEnd"/>
      <w:r w:rsidRPr="00DF4641">
        <w:rPr>
          <w:rFonts w:ascii="Times New Roman" w:hAnsi="Times New Roman" w:cs="Times New Roman"/>
          <w:sz w:val="28"/>
          <w:szCs w:val="28"/>
        </w:rPr>
        <w:t xml:space="preserve"> Ф. 12 миниатюр  для  фортепиано: Ноктюрн</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Гайдн И.</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Избранные пьесы  для  фортепиано: Аллегро  Фа  мажор, Менуэт Фа  мажор, Виваче  Ре  мажор, Маленькая  пьеса Си – бемоль мажор, Анданте</w:t>
      </w:r>
    </w:p>
    <w:p w:rsidR="001C539B" w:rsidRPr="00DF4641" w:rsidRDefault="001C539B" w:rsidP="001C539B">
      <w:pPr>
        <w:tabs>
          <w:tab w:val="left" w:pos="9612"/>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Гладковский</w:t>
      </w:r>
      <w:proofErr w:type="spellEnd"/>
      <w:r w:rsidRPr="00DF4641">
        <w:rPr>
          <w:rFonts w:ascii="Times New Roman" w:hAnsi="Times New Roman" w:cs="Times New Roman"/>
          <w:sz w:val="28"/>
          <w:szCs w:val="28"/>
        </w:rPr>
        <w:t xml:space="preserve"> А. Детская  сюита: Маленькая  танцовщица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Глиэр 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Альбом  фортепианных  пьес: соч.31: №3. Колыбельная, №11.Листок из  альбома; соч.34: №15. Русская  песня; соч.35; №8. Арлекин; соч.43: №3. Мазурка, №4. Утро, №7. Ариетта; соч.47: №1. Эскиз</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Гнесина</w:t>
      </w:r>
      <w:proofErr w:type="spellEnd"/>
      <w:r w:rsidRPr="00DF4641">
        <w:rPr>
          <w:rFonts w:ascii="Times New Roman" w:hAnsi="Times New Roman" w:cs="Times New Roman"/>
          <w:sz w:val="28"/>
          <w:szCs w:val="28"/>
        </w:rPr>
        <w:t xml:space="preserve"> Е. Альбом  детских  пьес: №6 Марш</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Гречанинов 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Соч.109. Папа  и  мама, Нянюшкина сказка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Соч.117. Облака  плывут</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Соч.158. За  работой, Русская пляска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Григ Э. Соч.12. Лирические пьесы:  Вальс, Песня  сторожа, Танец  эльфов, Песня  родины</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Гуммель</w:t>
      </w:r>
      <w:proofErr w:type="spellEnd"/>
      <w:r w:rsidRPr="00DF4641">
        <w:rPr>
          <w:rFonts w:ascii="Times New Roman" w:hAnsi="Times New Roman" w:cs="Times New Roman"/>
          <w:sz w:val="28"/>
          <w:szCs w:val="28"/>
        </w:rPr>
        <w:t xml:space="preserve"> И. Скерцо Ля  мажор, Анданте, Жига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Даргомыжский А. Вальс («Табакерка»)</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lastRenderedPageBreak/>
        <w:t>Дварионас</w:t>
      </w:r>
      <w:proofErr w:type="spellEnd"/>
      <w:r w:rsidRPr="00DF4641">
        <w:rPr>
          <w:rFonts w:ascii="Times New Roman" w:hAnsi="Times New Roman" w:cs="Times New Roman"/>
          <w:sz w:val="28"/>
          <w:szCs w:val="28"/>
        </w:rPr>
        <w:t xml:space="preserve"> Б. Маленькая  сюита: Вальс  ля  минор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Соч.14. Из  пионерской  жизни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Соч.27.Избранные  пьесы:  Шуточка, Скерцо, Кавалерийская</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Косенко В.</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Соч.15. 24  детских  пьесы:  Петрушка, Мелодия, Дождик, Мазурка, Сказка, Балетная  сцена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Кюи Ц. Аллегретто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Майкапар</w:t>
      </w:r>
      <w:proofErr w:type="spellEnd"/>
      <w:r w:rsidRPr="00DF4641">
        <w:rPr>
          <w:rFonts w:ascii="Times New Roman" w:hAnsi="Times New Roman" w:cs="Times New Roman"/>
          <w:sz w:val="28"/>
          <w:szCs w:val="28"/>
        </w:rPr>
        <w:t xml:space="preserve"> С. Соч.33. Элегия</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Моцарт В. Жига, Престо Си-бемоль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Прокофьев С.</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Соч.65. Детская  музыка: Сказочка, Прогулка, Шествие  кузнечиков</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Раков Н.</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24 пьесы  в  разных тональностях: Снежинки, Грустная  мелодия.</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8 пьес  на тему  русской  народной  песни: Вальс  ми  минор, Полька, Сказка  ля  минор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Из  юных дней: Увлекательная  игра, Полька</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Рамо Ж. Менуэт в  форме  рондо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Тактакишвили О. Колыбельная, Мелодия</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Чайковский П.</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Соч.39. Детский  альбом: Шарманщик поет, Камаринская, Песня  жаворонка, Полька, Вальс</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Чемберджи</w:t>
      </w:r>
      <w:proofErr w:type="spellEnd"/>
      <w:r w:rsidRPr="00DF4641">
        <w:rPr>
          <w:rFonts w:ascii="Times New Roman" w:hAnsi="Times New Roman" w:cs="Times New Roman"/>
          <w:sz w:val="28"/>
          <w:szCs w:val="28"/>
        </w:rPr>
        <w:t xml:space="preserve"> Н.</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Детская  сюита из балета «Сон </w:t>
      </w:r>
      <w:proofErr w:type="spellStart"/>
      <w:r w:rsidRPr="00DF4641">
        <w:rPr>
          <w:rFonts w:ascii="Times New Roman" w:hAnsi="Times New Roman" w:cs="Times New Roman"/>
          <w:sz w:val="28"/>
          <w:szCs w:val="28"/>
        </w:rPr>
        <w:t>Дремович</w:t>
      </w:r>
      <w:proofErr w:type="spellEnd"/>
      <w:r w:rsidRPr="00DF4641">
        <w:rPr>
          <w:rFonts w:ascii="Times New Roman" w:hAnsi="Times New Roman" w:cs="Times New Roman"/>
          <w:sz w:val="28"/>
          <w:szCs w:val="28"/>
        </w:rPr>
        <w:t>»: Снегурочка, Полька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Шостакович  Д. Танцы  кукол: Лирический  вальс</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Детская  тетрадь: Заводная  кукла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Шуман 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lastRenderedPageBreak/>
        <w:t>Соч.68. Альбом  для  юношества: Деревенская  песня, Народная  песенка, Песенка  жнецов, Маленький  романс, Охотничья  песня</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Библиотека  юного  пианиста</w:t>
      </w:r>
      <w:proofErr w:type="gramStart"/>
      <w:r w:rsidRPr="00DF4641">
        <w:rPr>
          <w:rFonts w:ascii="Times New Roman" w:hAnsi="Times New Roman" w:cs="Times New Roman"/>
          <w:sz w:val="28"/>
          <w:szCs w:val="28"/>
        </w:rPr>
        <w:t>.В</w:t>
      </w:r>
      <w:proofErr w:type="gramEnd"/>
      <w:r w:rsidRPr="00DF4641">
        <w:rPr>
          <w:rFonts w:ascii="Times New Roman" w:hAnsi="Times New Roman" w:cs="Times New Roman"/>
          <w:sz w:val="28"/>
          <w:szCs w:val="28"/>
        </w:rPr>
        <w:t xml:space="preserve">ып.2, 3, 4,5. Сост. </w:t>
      </w:r>
      <w:proofErr w:type="spellStart"/>
      <w:r w:rsidRPr="00DF4641">
        <w:rPr>
          <w:rFonts w:ascii="Times New Roman" w:hAnsi="Times New Roman" w:cs="Times New Roman"/>
          <w:sz w:val="28"/>
          <w:szCs w:val="28"/>
        </w:rPr>
        <w:t>В.Натансон</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Сборник  фортепианных  пьес  и  этюдов  советских   композиторов</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Сост. Е. </w:t>
      </w:r>
      <w:proofErr w:type="spellStart"/>
      <w:r w:rsidRPr="00DF4641">
        <w:rPr>
          <w:rFonts w:ascii="Times New Roman" w:hAnsi="Times New Roman" w:cs="Times New Roman"/>
          <w:sz w:val="28"/>
          <w:szCs w:val="28"/>
        </w:rPr>
        <w:t>Веврик</w:t>
      </w:r>
      <w:proofErr w:type="spellEnd"/>
      <w:r w:rsidRPr="00DF4641">
        <w:rPr>
          <w:rFonts w:ascii="Times New Roman" w:hAnsi="Times New Roman" w:cs="Times New Roman"/>
          <w:sz w:val="28"/>
          <w:szCs w:val="28"/>
        </w:rPr>
        <w:t xml:space="preserve">, С. </w:t>
      </w:r>
      <w:proofErr w:type="spellStart"/>
      <w:r w:rsidRPr="00DF4641">
        <w:rPr>
          <w:rFonts w:ascii="Times New Roman" w:hAnsi="Times New Roman" w:cs="Times New Roman"/>
          <w:sz w:val="28"/>
          <w:szCs w:val="28"/>
        </w:rPr>
        <w:t>Вольфензон</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Витлин </w:t>
      </w:r>
      <w:proofErr w:type="spellStart"/>
      <w:r w:rsidRPr="00DF4641">
        <w:rPr>
          <w:rFonts w:ascii="Times New Roman" w:hAnsi="Times New Roman" w:cs="Times New Roman"/>
          <w:sz w:val="28"/>
          <w:szCs w:val="28"/>
        </w:rPr>
        <w:t>В.</w:t>
      </w:r>
      <w:proofErr w:type="gramStart"/>
      <w:r w:rsidRPr="00DF4641">
        <w:rPr>
          <w:rFonts w:ascii="Times New Roman" w:hAnsi="Times New Roman" w:cs="Times New Roman"/>
          <w:sz w:val="28"/>
          <w:szCs w:val="28"/>
        </w:rPr>
        <w:t>Страшилище</w:t>
      </w:r>
      <w:proofErr w:type="spellEnd"/>
      <w:proofErr w:type="gramEnd"/>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Современная  фортепианная  музыка для  детей.</w:t>
      </w:r>
      <w:r w:rsidRPr="00DF4641">
        <w:rPr>
          <w:rFonts w:ascii="Times New Roman" w:hAnsi="Times New Roman" w:cs="Times New Roman"/>
          <w:sz w:val="28"/>
          <w:szCs w:val="28"/>
          <w:lang w:val="en-US"/>
        </w:rPr>
        <w:t>IV</w:t>
      </w:r>
      <w:r w:rsidRPr="00DF4641">
        <w:rPr>
          <w:rFonts w:ascii="Times New Roman" w:hAnsi="Times New Roman" w:cs="Times New Roman"/>
          <w:sz w:val="28"/>
          <w:szCs w:val="28"/>
        </w:rPr>
        <w:t xml:space="preserve"> кл. ДМШ</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Сост. и ред. Н. </w:t>
      </w:r>
      <w:proofErr w:type="spellStart"/>
      <w:r w:rsidRPr="00DF4641">
        <w:rPr>
          <w:rFonts w:ascii="Times New Roman" w:hAnsi="Times New Roman" w:cs="Times New Roman"/>
          <w:sz w:val="28"/>
          <w:szCs w:val="28"/>
        </w:rPr>
        <w:t>Копчевского</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Юный пианист. Вып.3. Сост. и ред. Л. </w:t>
      </w:r>
      <w:proofErr w:type="spellStart"/>
      <w:r w:rsidRPr="00DF4641">
        <w:rPr>
          <w:rFonts w:ascii="Times New Roman" w:hAnsi="Times New Roman" w:cs="Times New Roman"/>
          <w:sz w:val="28"/>
          <w:szCs w:val="28"/>
        </w:rPr>
        <w:t>Ройзмана</w:t>
      </w:r>
      <w:proofErr w:type="spellEnd"/>
      <w:r w:rsidRPr="00DF4641">
        <w:rPr>
          <w:rFonts w:ascii="Times New Roman" w:hAnsi="Times New Roman" w:cs="Times New Roman"/>
          <w:sz w:val="28"/>
          <w:szCs w:val="28"/>
        </w:rPr>
        <w:t xml:space="preserve"> и В. </w:t>
      </w:r>
      <w:proofErr w:type="spellStart"/>
      <w:r w:rsidRPr="00DF4641">
        <w:rPr>
          <w:rFonts w:ascii="Times New Roman" w:hAnsi="Times New Roman" w:cs="Times New Roman"/>
          <w:sz w:val="28"/>
          <w:szCs w:val="28"/>
        </w:rPr>
        <w:t>Натансона</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Бойко Р. Весенняя песенка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Глиэр Р.Соч.34, №2. Польский  танец</w:t>
      </w:r>
    </w:p>
    <w:p w:rsidR="001C539B" w:rsidRPr="00DF4641" w:rsidRDefault="001C539B" w:rsidP="001C539B">
      <w:pPr>
        <w:kinsoku w:val="0"/>
        <w:overflowPunct w:val="0"/>
        <w:spacing w:before="12"/>
        <w:ind w:right="-27"/>
        <w:rPr>
          <w:rFonts w:ascii="Times New Roman" w:hAnsi="Times New Roman" w:cs="Times New Roman"/>
          <w:sz w:val="28"/>
          <w:szCs w:val="28"/>
        </w:rPr>
      </w:pPr>
    </w:p>
    <w:p w:rsidR="001C539B" w:rsidRPr="00DF4641" w:rsidRDefault="001C539B" w:rsidP="001C539B">
      <w:pPr>
        <w:pStyle w:val="a6"/>
        <w:kinsoku w:val="0"/>
        <w:overflowPunct w:val="0"/>
        <w:ind w:left="567" w:right="221" w:firstLine="567"/>
        <w:rPr>
          <w:sz w:val="28"/>
          <w:szCs w:val="28"/>
        </w:rPr>
      </w:pPr>
      <w:r w:rsidRPr="00DF4641">
        <w:rPr>
          <w:b/>
          <w:sz w:val="28"/>
          <w:szCs w:val="28"/>
        </w:rPr>
        <w:t>Примеры экзаменационных программ</w:t>
      </w:r>
      <w:r w:rsidRPr="00DF4641">
        <w:rPr>
          <w:sz w:val="28"/>
          <w:szCs w:val="28"/>
        </w:rPr>
        <w:t>:</w:t>
      </w:r>
    </w:p>
    <w:p w:rsidR="001C539B" w:rsidRPr="00DF4641" w:rsidRDefault="001C539B" w:rsidP="001C539B">
      <w:pPr>
        <w:tabs>
          <w:tab w:val="left" w:pos="1650"/>
          <w:tab w:val="left" w:pos="12027"/>
        </w:tabs>
        <w:ind w:right="221"/>
        <w:rPr>
          <w:rFonts w:ascii="Times New Roman" w:hAnsi="Times New Roman" w:cs="Times New Roman"/>
          <w:b/>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Гайдн. </w:t>
      </w:r>
      <w:proofErr w:type="gramStart"/>
      <w:r w:rsidRPr="00DF4641">
        <w:rPr>
          <w:rFonts w:ascii="Times New Roman" w:hAnsi="Times New Roman" w:cs="Times New Roman"/>
          <w:sz w:val="28"/>
          <w:szCs w:val="28"/>
        </w:rPr>
        <w:t>Сонатина Ре мажор (</w:t>
      </w:r>
      <w:r w:rsidRPr="00DF4641">
        <w:rPr>
          <w:rFonts w:ascii="Times New Roman" w:hAnsi="Times New Roman" w:cs="Times New Roman"/>
          <w:sz w:val="28"/>
          <w:szCs w:val="28"/>
          <w:lang w:val="en-US"/>
        </w:rPr>
        <w:t>Hob</w:t>
      </w:r>
      <w:r w:rsidRPr="00DF4641">
        <w:rPr>
          <w:rFonts w:ascii="Times New Roman" w:hAnsi="Times New Roman" w:cs="Times New Roman"/>
          <w:sz w:val="28"/>
          <w:szCs w:val="28"/>
        </w:rPr>
        <w:t>.</w:t>
      </w:r>
      <w:proofErr w:type="gramEnd"/>
      <w:r w:rsidRPr="00DF4641">
        <w:rPr>
          <w:rFonts w:ascii="Times New Roman" w:hAnsi="Times New Roman" w:cs="Times New Roman"/>
          <w:sz w:val="28"/>
          <w:szCs w:val="28"/>
        </w:rPr>
        <w:t xml:space="preserve"> </w:t>
      </w:r>
      <w:r w:rsidRPr="00DF4641">
        <w:rPr>
          <w:rFonts w:ascii="Times New Roman" w:hAnsi="Times New Roman" w:cs="Times New Roman"/>
          <w:sz w:val="28"/>
          <w:szCs w:val="28"/>
          <w:lang w:val="en-US"/>
        </w:rPr>
        <w:t>X</w:t>
      </w:r>
      <w:r w:rsidRPr="00DF4641">
        <w:rPr>
          <w:rFonts w:ascii="Times New Roman" w:hAnsi="Times New Roman" w:cs="Times New Roman"/>
          <w:sz w:val="28"/>
          <w:szCs w:val="28"/>
        </w:rPr>
        <w:t>І</w:t>
      </w:r>
      <w:proofErr w:type="gramStart"/>
      <w:r w:rsidRPr="00DF4641">
        <w:rPr>
          <w:rFonts w:ascii="Times New Roman" w:hAnsi="Times New Roman" w:cs="Times New Roman"/>
          <w:sz w:val="28"/>
          <w:szCs w:val="28"/>
        </w:rPr>
        <w:t>:56</w:t>
      </w:r>
      <w:proofErr w:type="gramEnd"/>
      <w:r w:rsidRPr="00DF4641">
        <w:rPr>
          <w:rFonts w:ascii="Times New Roman" w:hAnsi="Times New Roman" w:cs="Times New Roman"/>
          <w:sz w:val="28"/>
          <w:szCs w:val="28"/>
        </w:rPr>
        <w:t>), І часть.</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Гладковский</w:t>
      </w:r>
      <w:proofErr w:type="spellEnd"/>
      <w:r w:rsidRPr="00DF4641">
        <w:rPr>
          <w:rFonts w:ascii="Times New Roman" w:hAnsi="Times New Roman" w:cs="Times New Roman"/>
          <w:sz w:val="28"/>
          <w:szCs w:val="28"/>
        </w:rPr>
        <w:t>. Маленькая танцовщица.</w:t>
      </w:r>
    </w:p>
    <w:p w:rsidR="001C539B" w:rsidRPr="00DF4641" w:rsidRDefault="001C539B" w:rsidP="001C539B">
      <w:pPr>
        <w:tabs>
          <w:tab w:val="left" w:pos="1650"/>
          <w:tab w:val="left" w:pos="12027"/>
        </w:tabs>
        <w:ind w:right="221"/>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Клементи</w:t>
      </w:r>
      <w:proofErr w:type="spellEnd"/>
      <w:r w:rsidRPr="00DF4641">
        <w:rPr>
          <w:rFonts w:ascii="Times New Roman" w:hAnsi="Times New Roman" w:cs="Times New Roman"/>
          <w:sz w:val="28"/>
          <w:szCs w:val="28"/>
        </w:rPr>
        <w:t>. Сонатина соч. 36 №3</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 ІІ – ІІІ части.</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Глиэр. В полях. </w:t>
      </w:r>
    </w:p>
    <w:p w:rsidR="001C539B" w:rsidRPr="00DF4641" w:rsidRDefault="001C539B" w:rsidP="001C539B">
      <w:pPr>
        <w:tabs>
          <w:tab w:val="left" w:pos="12027"/>
        </w:tabs>
        <w:ind w:left="567" w:right="221" w:firstLine="567"/>
        <w:jc w:val="both"/>
        <w:rPr>
          <w:rFonts w:ascii="Times New Roman" w:hAnsi="Times New Roman" w:cs="Times New Roman"/>
          <w:sz w:val="28"/>
          <w:szCs w:val="28"/>
        </w:rPr>
      </w:pPr>
    </w:p>
    <w:p w:rsidR="001C539B" w:rsidRDefault="001C539B" w:rsidP="001C539B">
      <w:pPr>
        <w:pStyle w:val="a6"/>
        <w:kinsoku w:val="0"/>
        <w:overflowPunct w:val="0"/>
        <w:ind w:left="567" w:right="221" w:firstLine="567"/>
        <w:rPr>
          <w:sz w:val="28"/>
          <w:szCs w:val="28"/>
        </w:rPr>
      </w:pPr>
      <w:r>
        <w:rPr>
          <w:sz w:val="28"/>
          <w:szCs w:val="28"/>
        </w:rPr>
        <w:t>Вариант 3</w:t>
      </w:r>
    </w:p>
    <w:p w:rsidR="001C539B" w:rsidRDefault="001C539B" w:rsidP="001C539B">
      <w:pPr>
        <w:pStyle w:val="a6"/>
        <w:tabs>
          <w:tab w:val="left" w:pos="1943"/>
          <w:tab w:val="left" w:pos="2035"/>
        </w:tabs>
        <w:kinsoku w:val="0"/>
        <w:overflowPunct w:val="0"/>
        <w:ind w:left="567" w:right="221" w:firstLine="567"/>
        <w:rPr>
          <w:sz w:val="28"/>
          <w:szCs w:val="28"/>
        </w:rPr>
      </w:pPr>
      <w:r>
        <w:rPr>
          <w:sz w:val="28"/>
          <w:szCs w:val="28"/>
        </w:rPr>
        <w:t>Бетховен Л.  Соната Фа мажор, 2-я часть Рондо.</w:t>
      </w:r>
    </w:p>
    <w:p w:rsidR="001C539B" w:rsidRDefault="001C539B" w:rsidP="001C539B">
      <w:pPr>
        <w:pStyle w:val="a6"/>
        <w:tabs>
          <w:tab w:val="left" w:pos="1943"/>
          <w:tab w:val="left" w:pos="2035"/>
        </w:tabs>
        <w:kinsoku w:val="0"/>
        <w:overflowPunct w:val="0"/>
        <w:ind w:left="567" w:right="221" w:firstLine="567"/>
        <w:rPr>
          <w:sz w:val="28"/>
          <w:szCs w:val="28"/>
        </w:rPr>
      </w:pPr>
      <w:r>
        <w:rPr>
          <w:sz w:val="28"/>
          <w:szCs w:val="28"/>
        </w:rPr>
        <w:t>Григ Э.  Поэтическая картинка N 1, ми минор.</w:t>
      </w:r>
    </w:p>
    <w:p w:rsidR="001C539B" w:rsidRDefault="001C539B" w:rsidP="001C539B">
      <w:pPr>
        <w:pStyle w:val="a6"/>
        <w:tabs>
          <w:tab w:val="left" w:pos="1943"/>
          <w:tab w:val="left" w:pos="2035"/>
        </w:tabs>
        <w:kinsoku w:val="0"/>
        <w:overflowPunct w:val="0"/>
        <w:ind w:left="0" w:right="221"/>
        <w:rPr>
          <w:sz w:val="28"/>
          <w:szCs w:val="28"/>
        </w:rPr>
      </w:pPr>
    </w:p>
    <w:p w:rsidR="001C539B" w:rsidRDefault="001C539B" w:rsidP="001C539B">
      <w:pPr>
        <w:pStyle w:val="a6"/>
        <w:tabs>
          <w:tab w:val="left" w:pos="1943"/>
          <w:tab w:val="left" w:pos="2035"/>
        </w:tabs>
        <w:kinsoku w:val="0"/>
        <w:overflowPunct w:val="0"/>
        <w:ind w:left="567" w:right="221" w:firstLine="567"/>
        <w:rPr>
          <w:sz w:val="28"/>
          <w:szCs w:val="28"/>
        </w:rPr>
      </w:pPr>
      <w:r>
        <w:rPr>
          <w:sz w:val="28"/>
          <w:szCs w:val="28"/>
        </w:rPr>
        <w:t xml:space="preserve">Вариант </w:t>
      </w:r>
      <w:r>
        <w:rPr>
          <w:iCs/>
          <w:sz w:val="28"/>
          <w:szCs w:val="28"/>
        </w:rPr>
        <w:t>4</w:t>
      </w:r>
    </w:p>
    <w:p w:rsidR="001C539B" w:rsidRDefault="001C539B" w:rsidP="001C539B">
      <w:pPr>
        <w:pStyle w:val="a6"/>
        <w:kinsoku w:val="0"/>
        <w:overflowPunct w:val="0"/>
        <w:ind w:left="567" w:right="221" w:firstLine="567"/>
        <w:rPr>
          <w:sz w:val="28"/>
          <w:szCs w:val="28"/>
        </w:rPr>
      </w:pPr>
      <w:r>
        <w:rPr>
          <w:sz w:val="28"/>
          <w:szCs w:val="28"/>
        </w:rPr>
        <w:t xml:space="preserve">Моцарт В.  Сонатина </w:t>
      </w:r>
      <w:proofErr w:type="gramStart"/>
      <w:r>
        <w:rPr>
          <w:sz w:val="28"/>
          <w:szCs w:val="28"/>
        </w:rPr>
        <w:t>До</w:t>
      </w:r>
      <w:proofErr w:type="gramEnd"/>
      <w:r>
        <w:rPr>
          <w:sz w:val="28"/>
          <w:szCs w:val="28"/>
        </w:rPr>
        <w:t xml:space="preserve"> мажор N 6, 1- я часть. </w:t>
      </w:r>
    </w:p>
    <w:p w:rsidR="001C539B" w:rsidRDefault="001C539B" w:rsidP="001C539B">
      <w:pPr>
        <w:pStyle w:val="a6"/>
        <w:kinsoku w:val="0"/>
        <w:overflowPunct w:val="0"/>
        <w:ind w:left="567" w:right="221" w:firstLine="567"/>
        <w:rPr>
          <w:sz w:val="28"/>
          <w:szCs w:val="28"/>
        </w:rPr>
      </w:pPr>
      <w:r>
        <w:rPr>
          <w:sz w:val="28"/>
          <w:szCs w:val="28"/>
        </w:rPr>
        <w:lastRenderedPageBreak/>
        <w:t xml:space="preserve">Григ Э. Соч.38, </w:t>
      </w:r>
      <w:proofErr w:type="spellStart"/>
      <w:r>
        <w:rPr>
          <w:sz w:val="28"/>
          <w:szCs w:val="28"/>
        </w:rPr>
        <w:t>Халлинг</w:t>
      </w:r>
      <w:proofErr w:type="spellEnd"/>
      <w:r>
        <w:rPr>
          <w:sz w:val="28"/>
          <w:szCs w:val="28"/>
        </w:rPr>
        <w:t>.</w:t>
      </w:r>
    </w:p>
    <w:p w:rsidR="001C539B" w:rsidRDefault="001C539B" w:rsidP="001C539B">
      <w:pPr>
        <w:pStyle w:val="a6"/>
        <w:kinsoku w:val="0"/>
        <w:overflowPunct w:val="0"/>
        <w:ind w:left="567" w:firstLine="567"/>
        <w:rPr>
          <w:w w:val="95"/>
          <w:sz w:val="28"/>
          <w:szCs w:val="28"/>
        </w:rPr>
      </w:pPr>
    </w:p>
    <w:p w:rsidR="001C539B" w:rsidRDefault="001C539B" w:rsidP="001C539B">
      <w:pPr>
        <w:pStyle w:val="a6"/>
        <w:kinsoku w:val="0"/>
        <w:overflowPunct w:val="0"/>
        <w:spacing w:before="4"/>
        <w:ind w:left="567" w:right="-27" w:firstLine="567"/>
        <w:rPr>
          <w:rFonts w:ascii="Arial" w:hAnsi="Arial" w:cs="Arial"/>
          <w:sz w:val="28"/>
          <w:szCs w:val="28"/>
        </w:rPr>
      </w:pPr>
      <w:r>
        <w:rPr>
          <w:sz w:val="28"/>
          <w:szCs w:val="28"/>
        </w:rPr>
        <w:t xml:space="preserve">Вариант </w:t>
      </w:r>
      <w:r>
        <w:rPr>
          <w:iCs/>
          <w:sz w:val="28"/>
          <w:szCs w:val="28"/>
        </w:rPr>
        <w:t>5</w:t>
      </w:r>
      <w:r>
        <w:rPr>
          <w:rFonts w:ascii="Arial" w:hAnsi="Arial" w:cs="Arial"/>
          <w:sz w:val="28"/>
          <w:szCs w:val="28"/>
        </w:rPr>
        <w:t xml:space="preserve"> </w:t>
      </w:r>
    </w:p>
    <w:p w:rsidR="001C539B" w:rsidRDefault="001C539B" w:rsidP="001C539B">
      <w:pPr>
        <w:pStyle w:val="a6"/>
        <w:kinsoku w:val="0"/>
        <w:overflowPunct w:val="0"/>
        <w:spacing w:before="4"/>
        <w:ind w:left="567" w:right="-27" w:firstLine="567"/>
        <w:rPr>
          <w:sz w:val="28"/>
          <w:szCs w:val="28"/>
        </w:rPr>
      </w:pPr>
      <w:r>
        <w:rPr>
          <w:sz w:val="28"/>
          <w:szCs w:val="28"/>
        </w:rPr>
        <w:t xml:space="preserve">Гайдн Й.  Соната Фа мажор, 1-я часть. </w:t>
      </w:r>
    </w:p>
    <w:p w:rsidR="001C539B" w:rsidRDefault="001C539B" w:rsidP="001C539B">
      <w:pPr>
        <w:pStyle w:val="a6"/>
        <w:kinsoku w:val="0"/>
        <w:overflowPunct w:val="0"/>
        <w:spacing w:before="4"/>
        <w:ind w:left="567" w:right="-27" w:firstLine="567"/>
        <w:rPr>
          <w:sz w:val="20"/>
          <w:szCs w:val="20"/>
        </w:rPr>
      </w:pPr>
      <w:r>
        <w:rPr>
          <w:sz w:val="28"/>
          <w:szCs w:val="28"/>
        </w:rPr>
        <w:t>Шопен  Ф.  Ноктюрн до-диез минор (</w:t>
      </w:r>
      <w:proofErr w:type="spellStart"/>
      <w:r>
        <w:rPr>
          <w:sz w:val="28"/>
          <w:szCs w:val="28"/>
        </w:rPr>
        <w:t>post</w:t>
      </w:r>
      <w:proofErr w:type="spellEnd"/>
      <w:r>
        <w:rPr>
          <w:sz w:val="28"/>
          <w:szCs w:val="28"/>
        </w:rPr>
        <w:t>.)</w:t>
      </w:r>
    </w:p>
    <w:p w:rsidR="001C539B" w:rsidRDefault="001C539B" w:rsidP="001C539B">
      <w:pPr>
        <w:pStyle w:val="a6"/>
        <w:kinsoku w:val="0"/>
        <w:overflowPunct w:val="0"/>
        <w:spacing w:before="4"/>
        <w:ind w:left="567" w:right="-27" w:firstLine="567"/>
        <w:rPr>
          <w:sz w:val="20"/>
          <w:szCs w:val="20"/>
        </w:rPr>
      </w:pPr>
    </w:p>
    <w:p w:rsidR="001C539B" w:rsidRPr="001C539B" w:rsidRDefault="001C539B" w:rsidP="001C539B">
      <w:pPr>
        <w:kinsoku w:val="0"/>
        <w:overflowPunct w:val="0"/>
        <w:spacing w:before="6"/>
        <w:ind w:left="567" w:right="-27" w:firstLine="567"/>
        <w:rPr>
          <w:sz w:val="24"/>
          <w:szCs w:val="24"/>
        </w:rPr>
      </w:pPr>
    </w:p>
    <w:p w:rsidR="001C539B" w:rsidRDefault="001C539B" w:rsidP="001C539B">
      <w:pPr>
        <w:pStyle w:val="a6"/>
        <w:numPr>
          <w:ilvl w:val="0"/>
          <w:numId w:val="16"/>
        </w:numPr>
        <w:tabs>
          <w:tab w:val="left" w:pos="-1985"/>
        </w:tabs>
        <w:kinsoku w:val="0"/>
        <w:overflowPunct w:val="0"/>
        <w:ind w:left="567" w:right="-27" w:firstLine="567"/>
        <w:rPr>
          <w:b/>
          <w:sz w:val="28"/>
          <w:szCs w:val="28"/>
        </w:rPr>
      </w:pPr>
      <w:r>
        <w:rPr>
          <w:b/>
          <w:sz w:val="28"/>
          <w:szCs w:val="28"/>
        </w:rPr>
        <w:t>год обучения</w:t>
      </w:r>
    </w:p>
    <w:p w:rsidR="001C539B" w:rsidRDefault="001C539B" w:rsidP="001C539B">
      <w:pPr>
        <w:kinsoku w:val="0"/>
        <w:overflowPunct w:val="0"/>
        <w:spacing w:before="7"/>
        <w:ind w:left="567" w:right="-27" w:firstLine="567"/>
        <w:rPr>
          <w:sz w:val="15"/>
          <w:szCs w:val="15"/>
        </w:rPr>
      </w:pPr>
    </w:p>
    <w:p w:rsidR="001C539B" w:rsidRDefault="001C539B" w:rsidP="001C539B">
      <w:pPr>
        <w:pStyle w:val="a6"/>
        <w:tabs>
          <w:tab w:val="left" w:pos="5152"/>
        </w:tabs>
        <w:kinsoku w:val="0"/>
        <w:overflowPunct w:val="0"/>
        <w:ind w:left="567" w:right="-27" w:firstLine="567"/>
        <w:rPr>
          <w:sz w:val="28"/>
          <w:szCs w:val="28"/>
        </w:rPr>
      </w:pPr>
      <w:r>
        <w:rPr>
          <w:sz w:val="28"/>
          <w:szCs w:val="28"/>
        </w:rPr>
        <w:t>Специальность и чтение с листа</w:t>
      </w:r>
      <w:r>
        <w:rPr>
          <w:sz w:val="28"/>
          <w:szCs w:val="28"/>
        </w:rPr>
        <w:tab/>
      </w:r>
      <w:r>
        <w:rPr>
          <w:i/>
          <w:iCs/>
          <w:sz w:val="28"/>
          <w:szCs w:val="28"/>
        </w:rPr>
        <w:t xml:space="preserve">2,5 </w:t>
      </w:r>
      <w:r>
        <w:rPr>
          <w:sz w:val="28"/>
          <w:szCs w:val="28"/>
        </w:rPr>
        <w:t xml:space="preserve">часа в неделю </w:t>
      </w:r>
    </w:p>
    <w:p w:rsidR="001C539B" w:rsidRDefault="001C539B" w:rsidP="001C539B">
      <w:pPr>
        <w:pStyle w:val="a6"/>
        <w:tabs>
          <w:tab w:val="left" w:pos="5152"/>
        </w:tabs>
        <w:kinsoku w:val="0"/>
        <w:overflowPunct w:val="0"/>
        <w:ind w:left="567" w:right="-27" w:firstLine="567"/>
        <w:rPr>
          <w:sz w:val="28"/>
          <w:szCs w:val="28"/>
        </w:rPr>
      </w:pPr>
      <w:r>
        <w:rPr>
          <w:sz w:val="28"/>
          <w:szCs w:val="28"/>
        </w:rPr>
        <w:t>Самостоятельная работа</w:t>
      </w:r>
      <w:r>
        <w:rPr>
          <w:sz w:val="28"/>
          <w:szCs w:val="28"/>
        </w:rPr>
        <w:tab/>
        <w:t xml:space="preserve">не менее </w:t>
      </w:r>
      <w:r>
        <w:rPr>
          <w:i/>
          <w:iCs/>
          <w:sz w:val="28"/>
          <w:szCs w:val="28"/>
        </w:rPr>
        <w:t xml:space="preserve">5 </w:t>
      </w:r>
      <w:r>
        <w:rPr>
          <w:sz w:val="28"/>
          <w:szCs w:val="28"/>
        </w:rPr>
        <w:t xml:space="preserve">часов в неделю </w:t>
      </w:r>
    </w:p>
    <w:p w:rsidR="001C539B" w:rsidRDefault="001C539B" w:rsidP="001C539B">
      <w:pPr>
        <w:pStyle w:val="a6"/>
        <w:tabs>
          <w:tab w:val="left" w:pos="5152"/>
        </w:tabs>
        <w:kinsoku w:val="0"/>
        <w:overflowPunct w:val="0"/>
        <w:ind w:left="567" w:right="-27" w:firstLine="567"/>
        <w:rPr>
          <w:sz w:val="28"/>
          <w:szCs w:val="28"/>
        </w:rPr>
      </w:pPr>
      <w:r>
        <w:rPr>
          <w:sz w:val="28"/>
          <w:szCs w:val="28"/>
        </w:rPr>
        <w:t>Консультации по специальности</w:t>
      </w:r>
      <w:r>
        <w:rPr>
          <w:sz w:val="28"/>
          <w:szCs w:val="28"/>
        </w:rPr>
        <w:tab/>
      </w:r>
      <w:r>
        <w:rPr>
          <w:i/>
          <w:iCs/>
          <w:sz w:val="28"/>
          <w:szCs w:val="28"/>
        </w:rPr>
        <w:t xml:space="preserve">8 </w:t>
      </w:r>
      <w:r>
        <w:rPr>
          <w:sz w:val="28"/>
          <w:szCs w:val="28"/>
        </w:rPr>
        <w:t>часов в год</w:t>
      </w:r>
    </w:p>
    <w:p w:rsidR="001C539B" w:rsidRDefault="001C539B" w:rsidP="001C539B">
      <w:pPr>
        <w:pStyle w:val="a6"/>
        <w:kinsoku w:val="0"/>
        <w:overflowPunct w:val="0"/>
        <w:spacing w:before="4"/>
        <w:ind w:left="567" w:right="-27" w:firstLine="567"/>
        <w:rPr>
          <w:sz w:val="28"/>
          <w:szCs w:val="28"/>
        </w:rPr>
      </w:pPr>
      <w:r>
        <w:rPr>
          <w:sz w:val="28"/>
          <w:szCs w:val="28"/>
        </w:rPr>
        <w:t>Учебный план на год:  три зачета и переводной экзамен.</w:t>
      </w:r>
    </w:p>
    <w:p w:rsidR="001C539B" w:rsidRDefault="001C539B" w:rsidP="001C539B">
      <w:pPr>
        <w:kinsoku w:val="0"/>
        <w:overflowPunct w:val="0"/>
        <w:spacing w:before="2"/>
        <w:ind w:left="567" w:right="-27" w:firstLine="567"/>
        <w:rPr>
          <w:sz w:val="16"/>
          <w:szCs w:val="16"/>
        </w:rPr>
      </w:pPr>
    </w:p>
    <w:p w:rsidR="001C539B" w:rsidRDefault="001C539B" w:rsidP="001C539B">
      <w:pPr>
        <w:pStyle w:val="a6"/>
        <w:kinsoku w:val="0"/>
        <w:overflowPunct w:val="0"/>
        <w:ind w:left="567" w:right="-27" w:firstLine="567"/>
        <w:jc w:val="both"/>
        <w:rPr>
          <w:sz w:val="28"/>
          <w:szCs w:val="28"/>
        </w:rPr>
      </w:pPr>
      <w:r>
        <w:rPr>
          <w:sz w:val="28"/>
          <w:szCs w:val="28"/>
        </w:rPr>
        <w:t xml:space="preserve">В течение года учащийся должен пройти развернутую романтическую пьесу. </w:t>
      </w:r>
    </w:p>
    <w:p w:rsidR="001C539B" w:rsidRDefault="001C539B" w:rsidP="001C539B">
      <w:pPr>
        <w:pStyle w:val="a6"/>
        <w:kinsoku w:val="0"/>
        <w:overflowPunct w:val="0"/>
        <w:spacing w:before="3"/>
        <w:ind w:left="567" w:right="-27" w:firstLine="567"/>
        <w:rPr>
          <w:sz w:val="28"/>
          <w:szCs w:val="28"/>
        </w:rPr>
      </w:pPr>
      <w:r>
        <w:rPr>
          <w:sz w:val="28"/>
          <w:szCs w:val="28"/>
        </w:rPr>
        <w:t>Требования по гаммам усложняются в зависимости от индивидуальности ученика.</w:t>
      </w:r>
    </w:p>
    <w:p w:rsidR="001C539B" w:rsidRDefault="001C539B" w:rsidP="001C539B">
      <w:pPr>
        <w:pStyle w:val="a6"/>
        <w:kinsoku w:val="0"/>
        <w:overflowPunct w:val="0"/>
        <w:spacing w:before="5"/>
        <w:ind w:left="567" w:right="-27" w:firstLine="567"/>
        <w:rPr>
          <w:sz w:val="28"/>
          <w:szCs w:val="28"/>
        </w:rPr>
      </w:pPr>
      <w:r>
        <w:rPr>
          <w:sz w:val="28"/>
          <w:szCs w:val="28"/>
        </w:rPr>
        <w:t>Требования по репертуару на год:</w:t>
      </w:r>
    </w:p>
    <w:p w:rsidR="001C539B" w:rsidRDefault="001C539B" w:rsidP="001C539B">
      <w:pPr>
        <w:kinsoku w:val="0"/>
        <w:overflowPunct w:val="0"/>
        <w:spacing w:before="9"/>
        <w:ind w:left="567" w:right="-27" w:firstLine="567"/>
        <w:rPr>
          <w:sz w:val="15"/>
          <w:szCs w:val="15"/>
        </w:rPr>
      </w:pPr>
    </w:p>
    <w:p w:rsidR="001C539B" w:rsidRDefault="001C539B" w:rsidP="001C539B">
      <w:pPr>
        <w:pStyle w:val="a6"/>
        <w:numPr>
          <w:ilvl w:val="0"/>
          <w:numId w:val="18"/>
        </w:numPr>
        <w:tabs>
          <w:tab w:val="left" w:pos="996"/>
        </w:tabs>
        <w:kinsoku w:val="0"/>
        <w:overflowPunct w:val="0"/>
        <w:ind w:left="567" w:right="-27" w:firstLine="567"/>
        <w:rPr>
          <w:sz w:val="28"/>
          <w:szCs w:val="28"/>
        </w:rPr>
      </w:pPr>
      <w:r>
        <w:rPr>
          <w:sz w:val="28"/>
          <w:szCs w:val="28"/>
        </w:rPr>
        <w:t>две полифонии,</w:t>
      </w:r>
    </w:p>
    <w:p w:rsidR="001C539B" w:rsidRDefault="001C539B" w:rsidP="001C539B">
      <w:pPr>
        <w:kinsoku w:val="0"/>
        <w:overflowPunct w:val="0"/>
        <w:spacing w:before="9"/>
        <w:ind w:left="567" w:right="-27" w:firstLine="567"/>
        <w:rPr>
          <w:sz w:val="15"/>
          <w:szCs w:val="15"/>
        </w:rPr>
      </w:pPr>
    </w:p>
    <w:p w:rsidR="001C539B" w:rsidRDefault="001C539B" w:rsidP="001C539B">
      <w:pPr>
        <w:pStyle w:val="a6"/>
        <w:numPr>
          <w:ilvl w:val="0"/>
          <w:numId w:val="18"/>
        </w:numPr>
        <w:tabs>
          <w:tab w:val="left" w:pos="996"/>
        </w:tabs>
        <w:kinsoku w:val="0"/>
        <w:overflowPunct w:val="0"/>
        <w:ind w:left="567" w:right="-27" w:firstLine="567"/>
        <w:rPr>
          <w:sz w:val="28"/>
          <w:szCs w:val="28"/>
        </w:rPr>
      </w:pPr>
      <w:r>
        <w:rPr>
          <w:sz w:val="28"/>
          <w:szCs w:val="28"/>
        </w:rPr>
        <w:t>две крупные формы,</w:t>
      </w:r>
    </w:p>
    <w:p w:rsidR="001C539B" w:rsidRDefault="001C539B" w:rsidP="001C539B">
      <w:pPr>
        <w:kinsoku w:val="0"/>
        <w:overflowPunct w:val="0"/>
        <w:spacing w:before="9"/>
        <w:ind w:left="567" w:right="-27" w:firstLine="567"/>
        <w:rPr>
          <w:sz w:val="15"/>
          <w:szCs w:val="15"/>
        </w:rPr>
      </w:pPr>
    </w:p>
    <w:p w:rsidR="001C539B" w:rsidRDefault="001C539B" w:rsidP="001C539B">
      <w:pPr>
        <w:pStyle w:val="a6"/>
        <w:numPr>
          <w:ilvl w:val="0"/>
          <w:numId w:val="18"/>
        </w:numPr>
        <w:tabs>
          <w:tab w:val="left" w:pos="996"/>
        </w:tabs>
        <w:kinsoku w:val="0"/>
        <w:overflowPunct w:val="0"/>
        <w:ind w:left="567" w:right="-27" w:firstLine="567"/>
        <w:rPr>
          <w:sz w:val="28"/>
          <w:szCs w:val="28"/>
        </w:rPr>
      </w:pPr>
      <w:r>
        <w:rPr>
          <w:sz w:val="28"/>
          <w:szCs w:val="28"/>
        </w:rPr>
        <w:t>4-5 этюдов,</w:t>
      </w:r>
    </w:p>
    <w:p w:rsidR="001C539B" w:rsidRDefault="001C539B" w:rsidP="001C539B">
      <w:pPr>
        <w:pStyle w:val="a6"/>
        <w:tabs>
          <w:tab w:val="left" w:pos="-1560"/>
        </w:tabs>
        <w:kinsoku w:val="0"/>
        <w:overflowPunct w:val="0"/>
        <w:spacing w:before="59"/>
        <w:ind w:left="567" w:right="-27" w:firstLine="567"/>
        <w:rPr>
          <w:sz w:val="28"/>
          <w:szCs w:val="28"/>
        </w:rPr>
      </w:pPr>
      <w:r>
        <w:rPr>
          <w:sz w:val="28"/>
          <w:szCs w:val="28"/>
        </w:rPr>
        <w:t>-   2-4 пьесы.</w:t>
      </w:r>
    </w:p>
    <w:p w:rsidR="001C539B" w:rsidRDefault="001C539B" w:rsidP="001C539B">
      <w:pPr>
        <w:pStyle w:val="a6"/>
        <w:tabs>
          <w:tab w:val="left" w:pos="-1560"/>
        </w:tabs>
        <w:kinsoku w:val="0"/>
        <w:overflowPunct w:val="0"/>
        <w:spacing w:before="59"/>
        <w:ind w:left="567" w:right="-27" w:firstLine="567"/>
        <w:rPr>
          <w:sz w:val="28"/>
          <w:szCs w:val="28"/>
        </w:rPr>
      </w:pPr>
    </w:p>
    <w:p w:rsidR="001C539B" w:rsidRDefault="001C539B" w:rsidP="001C539B">
      <w:pPr>
        <w:pStyle w:val="a6"/>
        <w:tabs>
          <w:tab w:val="left" w:pos="2272"/>
          <w:tab w:val="left" w:pos="9612"/>
        </w:tabs>
        <w:kinsoku w:val="0"/>
        <w:overflowPunct w:val="0"/>
        <w:ind w:left="567" w:right="-27" w:firstLine="567"/>
        <w:jc w:val="both"/>
        <w:rPr>
          <w:sz w:val="28"/>
          <w:szCs w:val="28"/>
        </w:rPr>
      </w:pPr>
      <w:r>
        <w:rPr>
          <w:sz w:val="28"/>
          <w:szCs w:val="28"/>
        </w:rPr>
        <w:t>За учебный год учащийся должен сыграть два зачета в первом полугодии, во втором полугодии - зачет и переводной экзамен.</w:t>
      </w:r>
    </w:p>
    <w:p w:rsidR="001C539B" w:rsidRDefault="001C539B" w:rsidP="001C539B">
      <w:pPr>
        <w:pStyle w:val="a6"/>
        <w:tabs>
          <w:tab w:val="left" w:pos="9612"/>
        </w:tabs>
        <w:kinsoku w:val="0"/>
        <w:overflowPunct w:val="0"/>
        <w:ind w:left="567" w:right="-27" w:firstLine="567"/>
        <w:jc w:val="both"/>
        <w:rPr>
          <w:sz w:val="28"/>
          <w:szCs w:val="28"/>
        </w:rPr>
      </w:pPr>
      <w:r>
        <w:rPr>
          <w:sz w:val="28"/>
          <w:szCs w:val="28"/>
        </w:rPr>
        <w:t>Первый и третий зачеты – в форме технического зачета. Второй зачет - полифония и пьеса. Зачетов может быть и больше, если ученик успевает проходить много произведений.</w:t>
      </w:r>
    </w:p>
    <w:p w:rsidR="001C539B" w:rsidRDefault="001C539B" w:rsidP="001C539B">
      <w:pPr>
        <w:pStyle w:val="a6"/>
        <w:tabs>
          <w:tab w:val="left" w:pos="9612"/>
        </w:tabs>
        <w:kinsoku w:val="0"/>
        <w:overflowPunct w:val="0"/>
        <w:ind w:left="567" w:right="-27" w:firstLine="567"/>
        <w:jc w:val="both"/>
        <w:rPr>
          <w:sz w:val="28"/>
          <w:szCs w:val="28"/>
        </w:rPr>
      </w:pPr>
      <w:r>
        <w:rPr>
          <w:sz w:val="28"/>
          <w:szCs w:val="28"/>
        </w:rPr>
        <w:t>Переводной экзамен – крупная форма и пьеса.</w:t>
      </w:r>
    </w:p>
    <w:p w:rsidR="001C539B" w:rsidRDefault="001C539B" w:rsidP="001C539B">
      <w:pPr>
        <w:pStyle w:val="a6"/>
        <w:tabs>
          <w:tab w:val="left" w:pos="9612"/>
        </w:tabs>
        <w:kinsoku w:val="0"/>
        <w:overflowPunct w:val="0"/>
        <w:ind w:left="567" w:right="-27" w:firstLine="567"/>
        <w:rPr>
          <w:sz w:val="28"/>
          <w:szCs w:val="28"/>
        </w:rPr>
      </w:pPr>
      <w:r>
        <w:rPr>
          <w:sz w:val="28"/>
          <w:szCs w:val="28"/>
        </w:rPr>
        <w:t>Регулярно идет работа над гаммами и чтением с листа.</w:t>
      </w:r>
    </w:p>
    <w:p w:rsidR="001C539B" w:rsidRDefault="001C539B" w:rsidP="001C539B">
      <w:pPr>
        <w:pStyle w:val="a6"/>
        <w:kinsoku w:val="0"/>
        <w:overflowPunct w:val="0"/>
        <w:ind w:left="567" w:right="-27" w:firstLine="567"/>
        <w:jc w:val="both"/>
        <w:rPr>
          <w:sz w:val="28"/>
          <w:szCs w:val="28"/>
        </w:rPr>
      </w:pPr>
    </w:p>
    <w:p w:rsidR="001C539B" w:rsidRDefault="001C539B" w:rsidP="001C539B">
      <w:pPr>
        <w:ind w:left="567" w:right="-27" w:firstLine="567"/>
        <w:jc w:val="center"/>
        <w:rPr>
          <w:i/>
          <w:sz w:val="28"/>
          <w:szCs w:val="28"/>
        </w:rPr>
      </w:pPr>
      <w:r>
        <w:rPr>
          <w:i/>
          <w:sz w:val="28"/>
          <w:szCs w:val="28"/>
        </w:rPr>
        <w:t>Требования к техническим зачетам:</w:t>
      </w:r>
    </w:p>
    <w:p w:rsidR="001C539B" w:rsidRPr="00DF4641" w:rsidRDefault="001C539B" w:rsidP="001C539B">
      <w:pPr>
        <w:ind w:left="567" w:right="-2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полугодие – диезные гаммы до четырех знаков.</w:t>
      </w:r>
      <w:proofErr w:type="gramEnd"/>
      <w:r w:rsidRPr="00DF4641">
        <w:rPr>
          <w:rFonts w:ascii="Times New Roman" w:hAnsi="Times New Roman" w:cs="Times New Roman"/>
          <w:sz w:val="28"/>
          <w:szCs w:val="28"/>
        </w:rPr>
        <w:t xml:space="preserve"> Самостоятельно выученное произведение.</w:t>
      </w:r>
    </w:p>
    <w:p w:rsidR="001C539B" w:rsidRPr="00DF4641" w:rsidRDefault="001C539B" w:rsidP="001C539B">
      <w:pPr>
        <w:ind w:left="567" w:right="-2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II</w:t>
      </w:r>
      <w:r w:rsidRPr="00DF4641">
        <w:rPr>
          <w:rFonts w:ascii="Times New Roman" w:hAnsi="Times New Roman" w:cs="Times New Roman"/>
          <w:sz w:val="28"/>
          <w:szCs w:val="28"/>
        </w:rPr>
        <w:t xml:space="preserve"> полугодие – бемольные гаммы до четырех знаков.</w:t>
      </w:r>
      <w:proofErr w:type="gramEnd"/>
      <w:r w:rsidRPr="00DF4641">
        <w:rPr>
          <w:rFonts w:ascii="Times New Roman" w:hAnsi="Times New Roman" w:cs="Times New Roman"/>
          <w:sz w:val="28"/>
          <w:szCs w:val="28"/>
        </w:rPr>
        <w:t xml:space="preserve"> Этюд на арпеджио, либо на двойные ноты, либо на аккорды. Этюд должен быть </w:t>
      </w:r>
      <w:r w:rsidRPr="00DF4641">
        <w:rPr>
          <w:rFonts w:ascii="Times New Roman" w:hAnsi="Times New Roman" w:cs="Times New Roman"/>
          <w:sz w:val="28"/>
          <w:szCs w:val="28"/>
        </w:rPr>
        <w:lastRenderedPageBreak/>
        <w:t xml:space="preserve">на другой вид </w:t>
      </w:r>
      <w:proofErr w:type="gramStart"/>
      <w:r w:rsidRPr="00DF4641">
        <w:rPr>
          <w:rFonts w:ascii="Times New Roman" w:hAnsi="Times New Roman" w:cs="Times New Roman"/>
          <w:sz w:val="28"/>
          <w:szCs w:val="28"/>
        </w:rPr>
        <w:t>техники</w:t>
      </w:r>
      <w:proofErr w:type="gramEnd"/>
      <w:r w:rsidRPr="00DF4641">
        <w:rPr>
          <w:rFonts w:ascii="Times New Roman" w:hAnsi="Times New Roman" w:cs="Times New Roman"/>
          <w:sz w:val="28"/>
          <w:szCs w:val="28"/>
        </w:rPr>
        <w:t xml:space="preserve"> нежели в 5 классе. Чтение с листа, знание музыкальных терминов.</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Гаммы исполняются двумя руками в 4 октавы в прямом и противоположном движении.</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С несимметричной аппликатурой – в прямом движении.</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Аккорды, короткие и ломаные арпеджио – двумя руками.</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Хроматическая гамма двумя руками в прямом движении, от звука «ре» в противоположном движении.</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Длинные арпеджио:</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Т53 – двумя руками.</w:t>
      </w:r>
    </w:p>
    <w:p w:rsidR="001C539B" w:rsidRPr="00DF4641" w:rsidRDefault="001C539B" w:rsidP="001C539B">
      <w:pPr>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Д</w:t>
      </w:r>
      <w:proofErr w:type="gramStart"/>
      <w:r w:rsidRPr="00DF4641">
        <w:rPr>
          <w:rFonts w:ascii="Times New Roman" w:hAnsi="Times New Roman" w:cs="Times New Roman"/>
        </w:rPr>
        <w:t>7</w:t>
      </w:r>
      <w:proofErr w:type="gramEnd"/>
      <w:r w:rsidRPr="00DF4641">
        <w:rPr>
          <w:rFonts w:ascii="Times New Roman" w:hAnsi="Times New Roman" w:cs="Times New Roman"/>
          <w:sz w:val="28"/>
          <w:szCs w:val="28"/>
        </w:rPr>
        <w:t xml:space="preserve">, ум </w:t>
      </w:r>
      <w:r w:rsidRPr="00DF4641">
        <w:rPr>
          <w:rFonts w:ascii="Times New Roman" w:hAnsi="Times New Roman" w:cs="Times New Roman"/>
          <w:lang w:val="en-US"/>
        </w:rPr>
        <w:t>VII</w:t>
      </w:r>
      <w:r w:rsidRPr="00DF4641">
        <w:rPr>
          <w:rFonts w:ascii="Times New Roman" w:hAnsi="Times New Roman" w:cs="Times New Roman"/>
        </w:rPr>
        <w:t xml:space="preserve">7 – </w:t>
      </w:r>
      <w:r w:rsidRPr="00DF4641">
        <w:rPr>
          <w:rFonts w:ascii="Times New Roman" w:hAnsi="Times New Roman" w:cs="Times New Roman"/>
          <w:sz w:val="28"/>
          <w:szCs w:val="28"/>
        </w:rPr>
        <w:t>отдельно каждой рукой.</w:t>
      </w:r>
    </w:p>
    <w:p w:rsidR="001C539B" w:rsidRPr="00DF4641" w:rsidRDefault="001C539B" w:rsidP="001C539B">
      <w:pPr>
        <w:ind w:left="567" w:right="-27" w:firstLine="567"/>
        <w:jc w:val="both"/>
        <w:rPr>
          <w:rFonts w:ascii="Times New Roman" w:hAnsi="Times New Roman" w:cs="Times New Roman"/>
          <w:sz w:val="28"/>
          <w:szCs w:val="28"/>
        </w:rPr>
      </w:pPr>
    </w:p>
    <w:p w:rsidR="001C539B" w:rsidRDefault="001C539B" w:rsidP="001C539B">
      <w:pPr>
        <w:ind w:right="-27"/>
        <w:jc w:val="both"/>
        <w:rPr>
          <w:sz w:val="28"/>
          <w:szCs w:val="28"/>
        </w:rPr>
      </w:pPr>
    </w:p>
    <w:p w:rsidR="001C539B" w:rsidRDefault="001C539B" w:rsidP="001C539B">
      <w:pPr>
        <w:pStyle w:val="a6"/>
        <w:kinsoku w:val="0"/>
        <w:overflowPunct w:val="0"/>
        <w:ind w:left="567" w:right="221" w:firstLine="567"/>
        <w:rPr>
          <w:b/>
          <w:sz w:val="28"/>
          <w:szCs w:val="28"/>
        </w:rPr>
      </w:pPr>
      <w:r>
        <w:rPr>
          <w:b/>
          <w:sz w:val="28"/>
          <w:szCs w:val="28"/>
        </w:rPr>
        <w:t>Примерный репертуарный список</w:t>
      </w:r>
      <w:r>
        <w:rPr>
          <w:b/>
          <w:bCs/>
          <w:sz w:val="28"/>
          <w:szCs w:val="28"/>
        </w:rPr>
        <w:t>:</w:t>
      </w:r>
    </w:p>
    <w:p w:rsidR="001C539B" w:rsidRDefault="001C539B" w:rsidP="001C539B">
      <w:pPr>
        <w:kinsoku w:val="0"/>
        <w:overflowPunct w:val="0"/>
        <w:spacing w:before="4"/>
        <w:ind w:left="567" w:right="221" w:firstLine="567"/>
        <w:rPr>
          <w:sz w:val="28"/>
          <w:szCs w:val="28"/>
        </w:rPr>
      </w:pPr>
    </w:p>
    <w:p w:rsidR="001C539B" w:rsidRDefault="001C539B" w:rsidP="001C539B">
      <w:pPr>
        <w:pStyle w:val="a6"/>
        <w:tabs>
          <w:tab w:val="left" w:pos="-1701"/>
        </w:tabs>
        <w:kinsoku w:val="0"/>
        <w:overflowPunct w:val="0"/>
        <w:ind w:left="567" w:right="221" w:firstLine="567"/>
        <w:rPr>
          <w:b/>
          <w:i/>
          <w:sz w:val="28"/>
          <w:szCs w:val="28"/>
        </w:rPr>
      </w:pPr>
      <w:r>
        <w:rPr>
          <w:b/>
          <w:i/>
          <w:sz w:val="28"/>
          <w:szCs w:val="28"/>
        </w:rPr>
        <w:t>1.Полифонические  произведения</w:t>
      </w:r>
    </w:p>
    <w:p w:rsidR="001C539B" w:rsidRPr="00DF4641" w:rsidRDefault="001C539B" w:rsidP="00DF4641">
      <w:pPr>
        <w:ind w:left="567" w:right="221"/>
        <w:rPr>
          <w:rFonts w:ascii="Times New Roman" w:hAnsi="Times New Roman" w:cs="Times New Roman"/>
          <w:sz w:val="28"/>
          <w:szCs w:val="28"/>
        </w:rPr>
      </w:pPr>
      <w:r w:rsidRPr="00DF4641">
        <w:rPr>
          <w:rFonts w:ascii="Times New Roman" w:hAnsi="Times New Roman" w:cs="Times New Roman"/>
          <w:sz w:val="28"/>
          <w:szCs w:val="28"/>
        </w:rPr>
        <w:t>Бах И.С.</w:t>
      </w:r>
      <w:r w:rsidR="00DF4641" w:rsidRPr="00DF4641">
        <w:rPr>
          <w:rFonts w:ascii="Times New Roman" w:hAnsi="Times New Roman" w:cs="Times New Roman"/>
          <w:sz w:val="28"/>
          <w:szCs w:val="28"/>
        </w:rPr>
        <w:t xml:space="preserve"> </w:t>
      </w:r>
      <w:r w:rsidRPr="00DF4641">
        <w:rPr>
          <w:rFonts w:ascii="Times New Roman" w:hAnsi="Times New Roman" w:cs="Times New Roman"/>
          <w:sz w:val="28"/>
          <w:szCs w:val="28"/>
        </w:rPr>
        <w:t xml:space="preserve">Двухголосные  инвенции: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мажор</w:t>
      </w:r>
      <w:proofErr w:type="gramEnd"/>
      <w:r w:rsidRPr="00DF4641">
        <w:rPr>
          <w:rFonts w:ascii="Times New Roman" w:hAnsi="Times New Roman" w:cs="Times New Roman"/>
          <w:sz w:val="28"/>
          <w:szCs w:val="28"/>
        </w:rPr>
        <w:t>, Си-бемоль  мажор, ми  минор, ля  минор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Французские  сюиты: №2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минор</w:t>
      </w:r>
      <w:proofErr w:type="gramEnd"/>
      <w:r w:rsidRPr="00DF4641">
        <w:rPr>
          <w:rFonts w:ascii="Times New Roman" w:hAnsi="Times New Roman" w:cs="Times New Roman"/>
          <w:sz w:val="28"/>
          <w:szCs w:val="28"/>
        </w:rPr>
        <w:t xml:space="preserve"> - Сарабанда, Ария, Менуэт</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Маленькие  прелюдии  и  фуги. </w:t>
      </w:r>
      <w:proofErr w:type="spellStart"/>
      <w:r w:rsidRPr="00DF4641">
        <w:rPr>
          <w:rFonts w:ascii="Times New Roman" w:hAnsi="Times New Roman" w:cs="Times New Roman"/>
          <w:sz w:val="28"/>
          <w:szCs w:val="28"/>
        </w:rPr>
        <w:t>Тетр</w:t>
      </w:r>
      <w:proofErr w:type="spellEnd"/>
      <w:r w:rsidRPr="00DF4641">
        <w:rPr>
          <w:rFonts w:ascii="Times New Roman" w:hAnsi="Times New Roman" w:cs="Times New Roman"/>
          <w:sz w:val="28"/>
          <w:szCs w:val="28"/>
        </w:rPr>
        <w:t xml:space="preserve"> .</w:t>
      </w:r>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мажор</w:t>
      </w:r>
      <w:proofErr w:type="gramEnd"/>
      <w:r w:rsidRPr="00DF4641">
        <w:rPr>
          <w:rFonts w:ascii="Times New Roman" w:hAnsi="Times New Roman" w:cs="Times New Roman"/>
          <w:sz w:val="28"/>
          <w:szCs w:val="28"/>
        </w:rPr>
        <w:t xml:space="preserve">, Фа  мажор; </w:t>
      </w:r>
      <w:proofErr w:type="spellStart"/>
      <w:r w:rsidRPr="00DF4641">
        <w:rPr>
          <w:rFonts w:ascii="Times New Roman" w:hAnsi="Times New Roman" w:cs="Times New Roman"/>
          <w:sz w:val="28"/>
          <w:szCs w:val="28"/>
        </w:rPr>
        <w:t>Тетр</w:t>
      </w:r>
      <w:proofErr w:type="spellEnd"/>
      <w:r w:rsidRPr="00DF4641">
        <w:rPr>
          <w:rFonts w:ascii="Times New Roman" w:hAnsi="Times New Roman" w:cs="Times New Roman"/>
          <w:sz w:val="28"/>
          <w:szCs w:val="28"/>
        </w:rPr>
        <w:t>. 2: Ре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Гендель  Г.</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12 легких пьес: Сарабанда, Жига, Прелюдия, </w:t>
      </w:r>
      <w:proofErr w:type="spellStart"/>
      <w:r w:rsidRPr="00DF4641">
        <w:rPr>
          <w:rFonts w:ascii="Times New Roman" w:hAnsi="Times New Roman" w:cs="Times New Roman"/>
          <w:sz w:val="28"/>
          <w:szCs w:val="28"/>
        </w:rPr>
        <w:t>Аллеманда</w:t>
      </w:r>
      <w:proofErr w:type="spellEnd"/>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Избранные  произведения  для  фортепиано. Сост.  и  ред. </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 Прелюдии  и фуги (по  выбору)</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Майкапар</w:t>
      </w:r>
      <w:proofErr w:type="spellEnd"/>
      <w:r w:rsidRPr="00DF4641">
        <w:rPr>
          <w:rFonts w:ascii="Times New Roman" w:hAnsi="Times New Roman" w:cs="Times New Roman"/>
          <w:sz w:val="28"/>
          <w:szCs w:val="28"/>
        </w:rPr>
        <w:t xml:space="preserve"> С.</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Соч.8. </w:t>
      </w:r>
      <w:proofErr w:type="spellStart"/>
      <w:r w:rsidRPr="00DF4641">
        <w:rPr>
          <w:rFonts w:ascii="Times New Roman" w:hAnsi="Times New Roman" w:cs="Times New Roman"/>
          <w:sz w:val="28"/>
          <w:szCs w:val="28"/>
        </w:rPr>
        <w:t>Фугетта</w:t>
      </w:r>
      <w:proofErr w:type="spellEnd"/>
      <w:r w:rsidRPr="00DF4641">
        <w:rPr>
          <w:rFonts w:ascii="Times New Roman" w:hAnsi="Times New Roman" w:cs="Times New Roman"/>
          <w:sz w:val="28"/>
          <w:szCs w:val="28"/>
        </w:rPr>
        <w:t xml:space="preserve"> соль-диез  минор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Соч.37. Прелюдия  и  </w:t>
      </w:r>
      <w:proofErr w:type="spellStart"/>
      <w:r w:rsidRPr="00DF4641">
        <w:rPr>
          <w:rFonts w:ascii="Times New Roman" w:hAnsi="Times New Roman" w:cs="Times New Roman"/>
          <w:sz w:val="28"/>
          <w:szCs w:val="28"/>
        </w:rPr>
        <w:t>фугетта</w:t>
      </w:r>
      <w:proofErr w:type="spellEnd"/>
      <w:r w:rsidRPr="00DF4641">
        <w:rPr>
          <w:rFonts w:ascii="Times New Roman" w:hAnsi="Times New Roman" w:cs="Times New Roman"/>
          <w:sz w:val="28"/>
          <w:szCs w:val="28"/>
        </w:rPr>
        <w:t xml:space="preserve"> ля минор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lastRenderedPageBreak/>
        <w:t>Мясковский</w:t>
      </w:r>
      <w:proofErr w:type="spellEnd"/>
      <w:r w:rsidRPr="00DF4641">
        <w:rPr>
          <w:rFonts w:ascii="Times New Roman" w:hAnsi="Times New Roman" w:cs="Times New Roman"/>
          <w:sz w:val="28"/>
          <w:szCs w:val="28"/>
        </w:rPr>
        <w:t xml:space="preserve">  Н. Соч.43. В старинном  стиле (фуга)</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Павлюченко С. </w:t>
      </w:r>
      <w:proofErr w:type="spellStart"/>
      <w:r w:rsidRPr="00DF4641">
        <w:rPr>
          <w:rFonts w:ascii="Times New Roman" w:hAnsi="Times New Roman" w:cs="Times New Roman"/>
          <w:sz w:val="28"/>
          <w:szCs w:val="28"/>
        </w:rPr>
        <w:t>Фугетта</w:t>
      </w:r>
      <w:proofErr w:type="spellEnd"/>
      <w:r w:rsidRPr="00DF4641">
        <w:rPr>
          <w:rFonts w:ascii="Times New Roman" w:hAnsi="Times New Roman" w:cs="Times New Roman"/>
          <w:sz w:val="28"/>
          <w:szCs w:val="28"/>
        </w:rPr>
        <w:t xml:space="preserve"> Ми-бемоль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Фрид Г. Инвенции: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мажор</w:t>
      </w:r>
      <w:proofErr w:type="gramEnd"/>
      <w:r w:rsidRPr="00DF4641">
        <w:rPr>
          <w:rFonts w:ascii="Times New Roman" w:hAnsi="Times New Roman" w:cs="Times New Roman"/>
          <w:sz w:val="28"/>
          <w:szCs w:val="28"/>
        </w:rPr>
        <w:t>, фа  минор, ля  минор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Сборник  полифонических  пьес: ч.2. </w:t>
      </w:r>
      <w:proofErr w:type="spellStart"/>
      <w:r w:rsidRPr="00DF4641">
        <w:rPr>
          <w:rFonts w:ascii="Times New Roman" w:hAnsi="Times New Roman" w:cs="Times New Roman"/>
          <w:sz w:val="28"/>
          <w:szCs w:val="28"/>
        </w:rPr>
        <w:t>Сост.С.Ляховицкая</w:t>
      </w:r>
      <w:proofErr w:type="spellEnd"/>
      <w:r w:rsidRPr="00DF4641">
        <w:rPr>
          <w:rFonts w:ascii="Times New Roman" w:hAnsi="Times New Roman" w:cs="Times New Roman"/>
          <w:sz w:val="28"/>
          <w:szCs w:val="28"/>
        </w:rPr>
        <w:t>:</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Купревич</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В.Фуга</w:t>
      </w:r>
      <w:proofErr w:type="spellEnd"/>
      <w:r w:rsidRPr="00DF4641">
        <w:rPr>
          <w:rFonts w:ascii="Times New Roman" w:hAnsi="Times New Roman" w:cs="Times New Roman"/>
          <w:sz w:val="28"/>
          <w:szCs w:val="28"/>
        </w:rPr>
        <w:t xml:space="preserve">  ми  минор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Лядов</w:t>
      </w:r>
      <w:proofErr w:type="spellEnd"/>
      <w:r w:rsidRPr="00DF4641">
        <w:rPr>
          <w:rFonts w:ascii="Times New Roman" w:hAnsi="Times New Roman" w:cs="Times New Roman"/>
          <w:sz w:val="28"/>
          <w:szCs w:val="28"/>
        </w:rPr>
        <w:t xml:space="preserve">  А.  Соч.34.  Канон</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Эйслер</w:t>
      </w:r>
      <w:proofErr w:type="spellEnd"/>
      <w:r w:rsidRPr="00DF4641">
        <w:rPr>
          <w:rFonts w:ascii="Times New Roman" w:hAnsi="Times New Roman" w:cs="Times New Roman"/>
          <w:sz w:val="28"/>
          <w:szCs w:val="28"/>
        </w:rPr>
        <w:t xml:space="preserve">  Г.Соч.32,№4.  Чакона</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kinsoku w:val="0"/>
        <w:overflowPunct w:val="0"/>
        <w:spacing w:before="2"/>
        <w:ind w:left="567" w:right="221"/>
        <w:rPr>
          <w:rFonts w:ascii="Times New Roman" w:hAnsi="Times New Roman" w:cs="Times New Roman"/>
          <w:sz w:val="28"/>
          <w:szCs w:val="28"/>
        </w:rPr>
      </w:pPr>
    </w:p>
    <w:p w:rsidR="001C539B" w:rsidRPr="00DF4641" w:rsidRDefault="001C539B" w:rsidP="001C539B">
      <w:pPr>
        <w:pStyle w:val="a6"/>
        <w:tabs>
          <w:tab w:val="left" w:pos="-2268"/>
        </w:tabs>
        <w:kinsoku w:val="0"/>
        <w:overflowPunct w:val="0"/>
        <w:spacing w:before="14"/>
        <w:ind w:left="567" w:right="221" w:firstLine="567"/>
        <w:rPr>
          <w:b/>
          <w:i/>
          <w:sz w:val="28"/>
          <w:szCs w:val="28"/>
        </w:rPr>
      </w:pPr>
      <w:r w:rsidRPr="00DF4641">
        <w:rPr>
          <w:b/>
          <w:i/>
          <w:sz w:val="28"/>
          <w:szCs w:val="28"/>
        </w:rPr>
        <w:t>2.Этюды</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Беренс</w:t>
      </w:r>
      <w:proofErr w:type="spellEnd"/>
      <w:r w:rsidRPr="00DF4641">
        <w:rPr>
          <w:rFonts w:ascii="Times New Roman" w:hAnsi="Times New Roman" w:cs="Times New Roman"/>
          <w:sz w:val="28"/>
          <w:szCs w:val="28"/>
        </w:rPr>
        <w:t xml:space="preserve">  Г. 32 избранных  этюда  из  соч.61  и  88: №№4-9,12,16,18-20,23,25,30</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Бертини</w:t>
      </w:r>
      <w:proofErr w:type="spellEnd"/>
      <w:proofErr w:type="gramStart"/>
      <w:r w:rsidRPr="00DF4641">
        <w:rPr>
          <w:rFonts w:ascii="Times New Roman" w:hAnsi="Times New Roman" w:cs="Times New Roman"/>
          <w:sz w:val="28"/>
          <w:szCs w:val="28"/>
        </w:rPr>
        <w:t xml:space="preserve"> А</w:t>
      </w:r>
      <w:proofErr w:type="gramEnd"/>
      <w:r w:rsidRPr="00DF4641">
        <w:rPr>
          <w:rFonts w:ascii="Times New Roman" w:hAnsi="Times New Roman" w:cs="Times New Roman"/>
          <w:sz w:val="28"/>
          <w:szCs w:val="28"/>
        </w:rPr>
        <w:t xml:space="preserve"> .28 избранных  этюдов  из  соч.29  и 42: №№1,6,7,10,13,14,17</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Геллер С. 25 мелодических  этюдов: №№6,7,8,11,14-16,18</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 Соч.27.Избранные  пьесы: Этюды  Ля  мажор, Фа  мажор, ля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Лак Т. 20 избранных  этюдов из соч.75 и   95: №№1,3,5,11-19,20</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Лешгорн</w:t>
      </w:r>
      <w:proofErr w:type="spellEnd"/>
      <w:r w:rsidRPr="00DF4641">
        <w:rPr>
          <w:rFonts w:ascii="Times New Roman" w:hAnsi="Times New Roman" w:cs="Times New Roman"/>
          <w:sz w:val="28"/>
          <w:szCs w:val="28"/>
        </w:rPr>
        <w:t xml:space="preserve"> А.</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Соч.66. Этюды: №№6,7,12,18,19,20</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Соч.136. Школа  беглости. </w:t>
      </w:r>
      <w:proofErr w:type="spellStart"/>
      <w:r w:rsidRPr="00DF4641">
        <w:rPr>
          <w:rFonts w:ascii="Times New Roman" w:hAnsi="Times New Roman" w:cs="Times New Roman"/>
          <w:sz w:val="28"/>
          <w:szCs w:val="28"/>
        </w:rPr>
        <w:t>Тетр</w:t>
      </w:r>
      <w:proofErr w:type="spellEnd"/>
      <w:r w:rsidRPr="00DF4641">
        <w:rPr>
          <w:rFonts w:ascii="Times New Roman" w:hAnsi="Times New Roman" w:cs="Times New Roman"/>
          <w:sz w:val="28"/>
          <w:szCs w:val="28"/>
        </w:rPr>
        <w:t>. 1 и 2 (по  выбору)</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Черни  К.</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Избранные  фортепианные  этюды, ч.2.Под  ред. </w:t>
      </w:r>
      <w:proofErr w:type="spellStart"/>
      <w:r w:rsidRPr="00DF4641">
        <w:rPr>
          <w:rFonts w:ascii="Times New Roman" w:hAnsi="Times New Roman" w:cs="Times New Roman"/>
          <w:sz w:val="28"/>
          <w:szCs w:val="28"/>
        </w:rPr>
        <w:t>Г.Гермера</w:t>
      </w:r>
      <w:proofErr w:type="spellEnd"/>
      <w:r w:rsidRPr="00DF4641">
        <w:rPr>
          <w:rFonts w:ascii="Times New Roman" w:hAnsi="Times New Roman" w:cs="Times New Roman"/>
          <w:sz w:val="28"/>
          <w:szCs w:val="28"/>
        </w:rPr>
        <w:t>:№№9-12, 15-21, 24-32</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Соч.299. Школа  беглости: №№1-4, 6, 7-11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Соч.337.40 ежедневных  упражнений (по  выбору)</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Соч.718. 24  этюда  для  левой  руки:№№1, 2, 4, 6</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Шитте</w:t>
      </w:r>
      <w:proofErr w:type="spellEnd"/>
      <w:r w:rsidRPr="00DF4641">
        <w:rPr>
          <w:rFonts w:ascii="Times New Roman" w:hAnsi="Times New Roman" w:cs="Times New Roman"/>
          <w:sz w:val="28"/>
          <w:szCs w:val="28"/>
        </w:rPr>
        <w:t xml:space="preserve"> Л. Соч.68. 25 этюдов: №№18, 19</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lastRenderedPageBreak/>
        <w:t>Избранные  этюды  иностранных  композиторов для  фортепиано.</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Вып.5 (по выбору)</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Этюды </w:t>
      </w:r>
      <w:r w:rsidRPr="00DF4641">
        <w:rPr>
          <w:rFonts w:ascii="Times New Roman" w:hAnsi="Times New Roman" w:cs="Times New Roman"/>
          <w:sz w:val="28"/>
          <w:szCs w:val="28"/>
          <w:lang w:val="en-US"/>
        </w:rPr>
        <w:t>IV</w:t>
      </w:r>
      <w:r w:rsidRPr="00DF4641">
        <w:rPr>
          <w:rFonts w:ascii="Times New Roman" w:hAnsi="Times New Roman" w:cs="Times New Roman"/>
          <w:sz w:val="28"/>
          <w:szCs w:val="28"/>
        </w:rPr>
        <w:t>-</w:t>
      </w:r>
      <w:r w:rsidRPr="00DF4641">
        <w:rPr>
          <w:rFonts w:ascii="Times New Roman" w:hAnsi="Times New Roman" w:cs="Times New Roman"/>
          <w:sz w:val="28"/>
          <w:szCs w:val="28"/>
          <w:lang w:val="en-US"/>
        </w:rPr>
        <w:t>VII</w:t>
      </w:r>
      <w:r w:rsidRPr="00DF4641">
        <w:rPr>
          <w:rFonts w:ascii="Times New Roman" w:hAnsi="Times New Roman" w:cs="Times New Roman"/>
          <w:sz w:val="28"/>
          <w:szCs w:val="28"/>
        </w:rPr>
        <w:t xml:space="preserve"> кл. ДМШ. Сост. </w:t>
      </w:r>
      <w:proofErr w:type="spellStart"/>
      <w:r w:rsidRPr="00DF4641">
        <w:rPr>
          <w:rFonts w:ascii="Times New Roman" w:hAnsi="Times New Roman" w:cs="Times New Roman"/>
          <w:sz w:val="28"/>
          <w:szCs w:val="28"/>
        </w:rPr>
        <w:t>В.Натансон</w:t>
      </w:r>
      <w:proofErr w:type="spellEnd"/>
      <w:r w:rsidRPr="00DF4641">
        <w:rPr>
          <w:rFonts w:ascii="Times New Roman" w:hAnsi="Times New Roman" w:cs="Times New Roman"/>
          <w:sz w:val="28"/>
          <w:szCs w:val="28"/>
        </w:rPr>
        <w:t xml:space="preserve"> (по  выбору)</w:t>
      </w:r>
    </w:p>
    <w:p w:rsidR="001C539B" w:rsidRPr="00DF4641" w:rsidRDefault="001C539B" w:rsidP="001C539B">
      <w:pPr>
        <w:ind w:right="221"/>
        <w:rPr>
          <w:rFonts w:ascii="Times New Roman" w:hAnsi="Times New Roman" w:cs="Times New Roman"/>
          <w:sz w:val="28"/>
          <w:szCs w:val="28"/>
        </w:rPr>
      </w:pPr>
    </w:p>
    <w:p w:rsidR="001C539B" w:rsidRPr="00DF4641" w:rsidRDefault="001C539B" w:rsidP="001C539B">
      <w:pPr>
        <w:pStyle w:val="a6"/>
        <w:kinsoku w:val="0"/>
        <w:overflowPunct w:val="0"/>
        <w:ind w:left="567" w:right="221" w:firstLine="567"/>
        <w:rPr>
          <w:b/>
          <w:i/>
          <w:sz w:val="28"/>
          <w:szCs w:val="28"/>
        </w:rPr>
      </w:pPr>
      <w:r w:rsidRPr="00DF4641">
        <w:rPr>
          <w:b/>
          <w:i/>
          <w:sz w:val="28"/>
          <w:szCs w:val="28"/>
        </w:rPr>
        <w:t>3.Произведения крупной формы</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Бортнянский</w:t>
      </w:r>
      <w:proofErr w:type="spellEnd"/>
      <w:r w:rsidRPr="00DF4641">
        <w:rPr>
          <w:rFonts w:ascii="Times New Roman" w:hAnsi="Times New Roman" w:cs="Times New Roman"/>
          <w:sz w:val="28"/>
          <w:szCs w:val="28"/>
        </w:rPr>
        <w:t xml:space="preserve">  Д. Соната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 Рондо</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Вебер  К. Соч.3. Анданте с вариациями</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Гендель Г. Соната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 (Фантазия)</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Концерт Фа мажор, ч.1</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Грациоли</w:t>
      </w:r>
      <w:proofErr w:type="spellEnd"/>
      <w:r w:rsidRPr="00DF4641">
        <w:rPr>
          <w:rFonts w:ascii="Times New Roman" w:hAnsi="Times New Roman" w:cs="Times New Roman"/>
          <w:sz w:val="28"/>
          <w:szCs w:val="28"/>
        </w:rPr>
        <w:t xml:space="preserve"> Г. Соната Соль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Дварионас</w:t>
      </w:r>
      <w:proofErr w:type="spellEnd"/>
      <w:r w:rsidRPr="00DF4641">
        <w:rPr>
          <w:rFonts w:ascii="Times New Roman" w:hAnsi="Times New Roman" w:cs="Times New Roman"/>
          <w:sz w:val="28"/>
          <w:szCs w:val="28"/>
        </w:rPr>
        <w:t xml:space="preserve"> Б. Вариации Фа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Дюссек</w:t>
      </w:r>
      <w:proofErr w:type="spellEnd"/>
      <w:r w:rsidRPr="00DF4641">
        <w:rPr>
          <w:rFonts w:ascii="Times New Roman" w:hAnsi="Times New Roman" w:cs="Times New Roman"/>
          <w:sz w:val="28"/>
          <w:szCs w:val="28"/>
        </w:rPr>
        <w:t xml:space="preserve"> И. Соч.20. Сонатина Ми-бемоль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 Соч.40, №1. Вариации Ре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Соч.51.Легкие  вариации  на тему  словацкой народной  песни: №3</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Клементи</w:t>
      </w:r>
      <w:proofErr w:type="spellEnd"/>
      <w:r w:rsidRPr="00DF4641">
        <w:rPr>
          <w:rFonts w:ascii="Times New Roman" w:hAnsi="Times New Roman" w:cs="Times New Roman"/>
          <w:sz w:val="28"/>
          <w:szCs w:val="28"/>
        </w:rPr>
        <w:t xml:space="preserve"> М.</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Соч.36. Сонатина  Ре  мажор,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Соч.37.Сонатины: Ми-бемоль Мажор, Ре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Соч.38. Сонатины: Соль  мажор, ч.1, Си-бемоль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Лукомский</w:t>
      </w:r>
      <w:proofErr w:type="spellEnd"/>
      <w:r w:rsidRPr="00DF4641">
        <w:rPr>
          <w:rFonts w:ascii="Times New Roman" w:hAnsi="Times New Roman" w:cs="Times New Roman"/>
          <w:sz w:val="28"/>
          <w:szCs w:val="28"/>
        </w:rPr>
        <w:t xml:space="preserve">  Л.</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Концерт  Ля  мажор,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Вариации  фа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Моцарт  В.</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Концерт  Ре  мажор, ч.2</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Сонатины: Ля  мажор,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Рейнеке  К.</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Соч.47.Сонатина  №2, ч.1</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lastRenderedPageBreak/>
        <w:t>Рожавская</w:t>
      </w:r>
      <w:proofErr w:type="spellEnd"/>
      <w:r w:rsidRPr="00DF4641">
        <w:rPr>
          <w:rFonts w:ascii="Times New Roman" w:hAnsi="Times New Roman" w:cs="Times New Roman"/>
          <w:sz w:val="28"/>
          <w:szCs w:val="28"/>
        </w:rPr>
        <w:t xml:space="preserve"> Ю. Рондо  (Сборник  педагогических  пьес  украинских  советских  композиторов)</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Роули</w:t>
      </w:r>
      <w:proofErr w:type="spellEnd"/>
      <w:r w:rsidRPr="00DF4641">
        <w:rPr>
          <w:rFonts w:ascii="Times New Roman" w:hAnsi="Times New Roman" w:cs="Times New Roman"/>
          <w:sz w:val="28"/>
          <w:szCs w:val="28"/>
        </w:rPr>
        <w:t xml:space="preserve"> А. Маленький  концерт  Соль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Скултэ</w:t>
      </w:r>
      <w:proofErr w:type="spellEnd"/>
      <w:r w:rsidRPr="00DF4641">
        <w:rPr>
          <w:rFonts w:ascii="Times New Roman" w:hAnsi="Times New Roman" w:cs="Times New Roman"/>
          <w:sz w:val="28"/>
          <w:szCs w:val="28"/>
        </w:rPr>
        <w:t xml:space="preserve"> А. Сонатина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Шуман 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Соч.118. Сонатина Соль мажор  для  юношества, ч. 3,4</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Сонаты, сонатины, рондо, вариации. Вып.2. </w:t>
      </w:r>
      <w:proofErr w:type="spellStart"/>
      <w:r w:rsidRPr="00DF4641">
        <w:rPr>
          <w:rFonts w:ascii="Times New Roman" w:hAnsi="Times New Roman" w:cs="Times New Roman"/>
          <w:sz w:val="28"/>
          <w:szCs w:val="28"/>
        </w:rPr>
        <w:t>Сост.С</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Ляховицкая</w:t>
      </w:r>
      <w:proofErr w:type="spellEnd"/>
      <w:r w:rsidRPr="00DF4641">
        <w:rPr>
          <w:rFonts w:ascii="Times New Roman" w:hAnsi="Times New Roman" w:cs="Times New Roman"/>
          <w:sz w:val="28"/>
          <w:szCs w:val="28"/>
        </w:rPr>
        <w:t>:</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Чимароза</w:t>
      </w:r>
      <w:proofErr w:type="spellEnd"/>
      <w:r w:rsidRPr="00DF4641">
        <w:rPr>
          <w:rFonts w:ascii="Times New Roman" w:hAnsi="Times New Roman" w:cs="Times New Roman"/>
          <w:sz w:val="28"/>
          <w:szCs w:val="28"/>
        </w:rPr>
        <w:t xml:space="preserve"> Д. Сонатины: ля  минор, Си-бемоль  мажор</w:t>
      </w:r>
    </w:p>
    <w:p w:rsidR="001C539B" w:rsidRPr="00DF4641" w:rsidRDefault="001C539B" w:rsidP="001C539B">
      <w:pPr>
        <w:ind w:left="567" w:right="221"/>
        <w:rPr>
          <w:rFonts w:ascii="Times New Roman" w:hAnsi="Times New Roman" w:cs="Times New Roman"/>
          <w:sz w:val="28"/>
          <w:szCs w:val="28"/>
        </w:rPr>
      </w:pPr>
    </w:p>
    <w:p w:rsidR="001C539B" w:rsidRPr="00DF4641" w:rsidRDefault="001C539B" w:rsidP="001C539B">
      <w:pPr>
        <w:pStyle w:val="a6"/>
        <w:kinsoku w:val="0"/>
        <w:overflowPunct w:val="0"/>
        <w:spacing w:before="65"/>
        <w:ind w:left="567" w:right="221" w:firstLine="567"/>
        <w:rPr>
          <w:b/>
          <w:i/>
          <w:sz w:val="28"/>
          <w:szCs w:val="28"/>
        </w:rPr>
      </w:pPr>
      <w:r w:rsidRPr="00DF4641">
        <w:rPr>
          <w:b/>
          <w:i/>
          <w:sz w:val="28"/>
          <w:szCs w:val="28"/>
        </w:rPr>
        <w:t>4. Пьесы</w:t>
      </w:r>
    </w:p>
    <w:p w:rsidR="001C539B" w:rsidRPr="00DF4641" w:rsidRDefault="001C539B" w:rsidP="001C539B">
      <w:pPr>
        <w:tabs>
          <w:tab w:val="left" w:pos="709"/>
        </w:tabs>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Амиров</w:t>
      </w:r>
      <w:proofErr w:type="spellEnd"/>
      <w:r w:rsidRPr="00DF4641">
        <w:rPr>
          <w:rFonts w:ascii="Times New Roman" w:hAnsi="Times New Roman" w:cs="Times New Roman"/>
          <w:sz w:val="28"/>
          <w:szCs w:val="28"/>
        </w:rPr>
        <w:t xml:space="preserve">  12 миниатюр для  фортепиано. На  охоте. Марш</w:t>
      </w:r>
    </w:p>
    <w:p w:rsidR="001C539B" w:rsidRPr="00DF4641" w:rsidRDefault="001C539B" w:rsidP="001C539B">
      <w:pPr>
        <w:tabs>
          <w:tab w:val="left" w:pos="709"/>
        </w:tabs>
        <w:ind w:left="567" w:right="221"/>
        <w:rPr>
          <w:rFonts w:ascii="Times New Roman" w:hAnsi="Times New Roman" w:cs="Times New Roman"/>
          <w:sz w:val="28"/>
          <w:szCs w:val="28"/>
        </w:rPr>
      </w:pPr>
      <w:r w:rsidRPr="00DF4641">
        <w:rPr>
          <w:rFonts w:ascii="Times New Roman" w:hAnsi="Times New Roman" w:cs="Times New Roman"/>
          <w:sz w:val="28"/>
          <w:szCs w:val="28"/>
        </w:rPr>
        <w:t>Бах Ф.Э. Сольфеджио</w:t>
      </w:r>
    </w:p>
    <w:p w:rsidR="001C539B" w:rsidRPr="00DF4641" w:rsidRDefault="001C539B" w:rsidP="001C539B">
      <w:pPr>
        <w:tabs>
          <w:tab w:val="left" w:pos="709"/>
        </w:tabs>
        <w:ind w:left="567" w:right="221"/>
        <w:rPr>
          <w:rFonts w:ascii="Times New Roman" w:hAnsi="Times New Roman" w:cs="Times New Roman"/>
          <w:sz w:val="28"/>
          <w:szCs w:val="28"/>
        </w:rPr>
      </w:pPr>
      <w:r w:rsidRPr="00DF4641">
        <w:rPr>
          <w:rFonts w:ascii="Times New Roman" w:hAnsi="Times New Roman" w:cs="Times New Roman"/>
          <w:sz w:val="28"/>
          <w:szCs w:val="28"/>
        </w:rPr>
        <w:t>Бетховен Л. Семь  народных  танцев  (по  выбору)</w:t>
      </w:r>
    </w:p>
    <w:p w:rsidR="001C539B" w:rsidRPr="00DF4641" w:rsidRDefault="001C539B" w:rsidP="001C539B">
      <w:pPr>
        <w:tabs>
          <w:tab w:val="left" w:pos="709"/>
        </w:tabs>
        <w:ind w:left="567" w:right="221"/>
        <w:rPr>
          <w:rFonts w:ascii="Times New Roman" w:hAnsi="Times New Roman" w:cs="Times New Roman"/>
          <w:sz w:val="28"/>
          <w:szCs w:val="28"/>
        </w:rPr>
      </w:pPr>
      <w:r w:rsidRPr="00DF4641">
        <w:rPr>
          <w:rFonts w:ascii="Times New Roman" w:hAnsi="Times New Roman" w:cs="Times New Roman"/>
          <w:sz w:val="28"/>
          <w:szCs w:val="28"/>
        </w:rPr>
        <w:t xml:space="preserve">Бизе Ж. Колыбельная  </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Гедике</w:t>
      </w:r>
      <w:proofErr w:type="spellEnd"/>
      <w:r w:rsidRPr="00DF4641">
        <w:rPr>
          <w:rFonts w:ascii="Times New Roman" w:hAnsi="Times New Roman" w:cs="Times New Roman"/>
          <w:sz w:val="28"/>
          <w:szCs w:val="28"/>
        </w:rPr>
        <w:t xml:space="preserve"> А. Соч.8.Десять  миниатюр: №6 ми  минор, №7  Соль  мажор</w:t>
      </w:r>
    </w:p>
    <w:p w:rsidR="001C539B" w:rsidRPr="00DF4641" w:rsidRDefault="001C539B" w:rsidP="001C539B">
      <w:pPr>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Гесслер</w:t>
      </w:r>
      <w:proofErr w:type="spellEnd"/>
      <w:r w:rsidRPr="00DF4641">
        <w:rPr>
          <w:rFonts w:ascii="Times New Roman" w:hAnsi="Times New Roman" w:cs="Times New Roman"/>
          <w:sz w:val="28"/>
          <w:szCs w:val="28"/>
        </w:rPr>
        <w:t xml:space="preserve">  И. Токката  До  мажор, Скерцо Си-бемоль  мажор, Рондо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 xml:space="preserve">Глинка М. Прощальный  вальс  Соль  мажор, Мазурка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минор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Глиэр Р. Соч.26. Шесть  пьес  (по  выбору)</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Грибоедов А. Вальсы: Ми  мажор, Ля-бемоль мажор</w:t>
      </w:r>
    </w:p>
    <w:p w:rsidR="001C539B" w:rsidRPr="00DF4641" w:rsidRDefault="001C539B" w:rsidP="001C539B">
      <w:pPr>
        <w:ind w:left="567" w:right="-27"/>
        <w:rPr>
          <w:rFonts w:ascii="Times New Roman" w:hAnsi="Times New Roman" w:cs="Times New Roman"/>
          <w:sz w:val="28"/>
          <w:szCs w:val="28"/>
        </w:rPr>
      </w:pPr>
      <w:r w:rsidRPr="00DF4641">
        <w:rPr>
          <w:rFonts w:ascii="Times New Roman" w:hAnsi="Times New Roman" w:cs="Times New Roman"/>
          <w:sz w:val="28"/>
          <w:szCs w:val="28"/>
        </w:rPr>
        <w:t>Григ Э. Соч.12.  «Лирические пьесы»: Ариетта, Народный  напев, Листок  из  альбома</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Соч.17. Песня  о  герое</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Соч.38. Лирические  пьесы:  Народная  песня, Странник</w:t>
      </w:r>
    </w:p>
    <w:p w:rsidR="001C539B" w:rsidRPr="00DF4641" w:rsidRDefault="001C539B" w:rsidP="001C539B">
      <w:pPr>
        <w:tabs>
          <w:tab w:val="left" w:pos="9639"/>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Гурилев</w:t>
      </w:r>
      <w:proofErr w:type="spellEnd"/>
      <w:r w:rsidRPr="00DF4641">
        <w:rPr>
          <w:rFonts w:ascii="Times New Roman" w:hAnsi="Times New Roman" w:cs="Times New Roman"/>
          <w:sz w:val="28"/>
          <w:szCs w:val="28"/>
        </w:rPr>
        <w:t xml:space="preserve">  А.</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Прелюдии:  фа - диез минор, до-диез минор</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 xml:space="preserve">Дебюсси  К. Маленький  </w:t>
      </w:r>
      <w:proofErr w:type="spellStart"/>
      <w:r w:rsidRPr="00DF4641">
        <w:rPr>
          <w:rFonts w:ascii="Times New Roman" w:hAnsi="Times New Roman" w:cs="Times New Roman"/>
          <w:sz w:val="28"/>
          <w:szCs w:val="28"/>
        </w:rPr>
        <w:t>негритенок</w:t>
      </w:r>
      <w:proofErr w:type="spellEnd"/>
    </w:p>
    <w:p w:rsidR="001C539B" w:rsidRPr="00DF4641" w:rsidRDefault="001C539B" w:rsidP="001C539B">
      <w:pPr>
        <w:tabs>
          <w:tab w:val="left" w:pos="9639"/>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lastRenderedPageBreak/>
        <w:t>Кабалевский</w:t>
      </w:r>
      <w:proofErr w:type="spellEnd"/>
      <w:r w:rsidRPr="00DF4641">
        <w:rPr>
          <w:rFonts w:ascii="Times New Roman" w:hAnsi="Times New Roman" w:cs="Times New Roman"/>
          <w:sz w:val="28"/>
          <w:szCs w:val="28"/>
        </w:rPr>
        <w:t xml:space="preserve">  Д.</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Соч.27. Избранные  пьесы: Новелла, Драматический  фрагмент</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Соч.61. Токката, Песня</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Калинников  В. Грустная  песенка  соль минор, Русское  интермеццо</w:t>
      </w:r>
    </w:p>
    <w:p w:rsidR="001C539B" w:rsidRPr="00DF4641" w:rsidRDefault="001C539B" w:rsidP="001C539B">
      <w:pPr>
        <w:tabs>
          <w:tab w:val="left" w:pos="9639"/>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Куперен</w:t>
      </w:r>
      <w:proofErr w:type="spellEnd"/>
      <w:r w:rsidRPr="00DF4641">
        <w:rPr>
          <w:rFonts w:ascii="Times New Roman" w:hAnsi="Times New Roman" w:cs="Times New Roman"/>
          <w:sz w:val="28"/>
          <w:szCs w:val="28"/>
        </w:rPr>
        <w:t xml:space="preserve"> Ф. Мелодия</w:t>
      </w:r>
    </w:p>
    <w:p w:rsidR="001C539B" w:rsidRPr="00DF4641" w:rsidRDefault="001C539B" w:rsidP="001C539B">
      <w:pPr>
        <w:tabs>
          <w:tab w:val="left" w:pos="11199"/>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Майкапар</w:t>
      </w:r>
      <w:proofErr w:type="spellEnd"/>
      <w:r w:rsidRPr="00DF4641">
        <w:rPr>
          <w:rFonts w:ascii="Times New Roman" w:hAnsi="Times New Roman" w:cs="Times New Roman"/>
          <w:sz w:val="28"/>
          <w:szCs w:val="28"/>
        </w:rPr>
        <w:t xml:space="preserve"> С. Соч.8. Маленькие  новеллетты: Романс, Итальянская  серенада, </w:t>
      </w:r>
      <w:proofErr w:type="spellStart"/>
      <w:r w:rsidRPr="00DF4641">
        <w:rPr>
          <w:rFonts w:ascii="Times New Roman" w:hAnsi="Times New Roman" w:cs="Times New Roman"/>
          <w:sz w:val="28"/>
          <w:szCs w:val="28"/>
        </w:rPr>
        <w:t>Токкатина</w:t>
      </w:r>
      <w:proofErr w:type="spellEnd"/>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Мендельсон Ф.</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 xml:space="preserve">Соч.72. Шесть  детских  пьес: Ми- бемоль  мажор, Ре  мажор  </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Моцарт  В. Шесть  вальсов  (по выбору)</w:t>
      </w:r>
    </w:p>
    <w:p w:rsidR="001C539B" w:rsidRPr="00DF4641" w:rsidRDefault="001C539B" w:rsidP="001C539B">
      <w:pPr>
        <w:tabs>
          <w:tab w:val="left" w:pos="9639"/>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Пахульский</w:t>
      </w:r>
      <w:proofErr w:type="spellEnd"/>
      <w:r w:rsidRPr="00DF4641">
        <w:rPr>
          <w:rFonts w:ascii="Times New Roman" w:hAnsi="Times New Roman" w:cs="Times New Roman"/>
          <w:sz w:val="28"/>
          <w:szCs w:val="28"/>
        </w:rPr>
        <w:t xml:space="preserve">  Г. Соч.8. Прелюдия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минор</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Прокофьев  С. Соч.65. Детская  музыка: Утро, Вечер, Вальс</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Раков  Н. Акварели (24  пьесы  в разных  тональностях): Белая  лилия, Ласточка, Светлячки, Скерцино</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 xml:space="preserve">Из  юных  дней: Бабочка, Веселая  забава, Рожь  колосистая </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Свиридов  Г. Альбом  пьес  для  детей: Зима, Дождик, Маленькая  токката</w:t>
      </w:r>
    </w:p>
    <w:p w:rsidR="001C539B" w:rsidRPr="00DF4641" w:rsidRDefault="001C539B" w:rsidP="001C539B">
      <w:pPr>
        <w:tabs>
          <w:tab w:val="left" w:pos="9639"/>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Сигмейстер</w:t>
      </w:r>
      <w:proofErr w:type="spellEnd"/>
      <w:r w:rsidRPr="00DF4641">
        <w:rPr>
          <w:rFonts w:ascii="Times New Roman" w:hAnsi="Times New Roman" w:cs="Times New Roman"/>
          <w:sz w:val="28"/>
          <w:szCs w:val="28"/>
        </w:rPr>
        <w:t xml:space="preserve"> Э. Фортепианные пьесы  для  детей: Охота, Шотландский  народный  танец</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Чайковский П. Соч.39.Детский альбом: Утреннее  размышление, Нянина  сказка, Сладкая греза, Баба-яга, Игра  в  лошадки</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Шостакович  Д. Сюита  «Танцы  кукол»: Полька, Вальс-шутка, Романс</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Шуберт Ф. Соч.50. Вальс Соль  мажор</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Шуман Р.</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Соч.68. Альбом для  юношества: Северная  песня, Песня  матросов</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 xml:space="preserve">Хрестоматия педагогического  репертуара для фортепиано. Пьесы  зарубежных композиторов. </w:t>
      </w:r>
      <w:r w:rsidRPr="00DF4641">
        <w:rPr>
          <w:rFonts w:ascii="Times New Roman" w:hAnsi="Times New Roman" w:cs="Times New Roman"/>
          <w:sz w:val="28"/>
          <w:szCs w:val="28"/>
          <w:lang w:val="en-US"/>
        </w:rPr>
        <w:t>V</w:t>
      </w:r>
      <w:r w:rsidRPr="00DF4641">
        <w:rPr>
          <w:rFonts w:ascii="Times New Roman" w:hAnsi="Times New Roman" w:cs="Times New Roman"/>
          <w:sz w:val="28"/>
          <w:szCs w:val="28"/>
        </w:rPr>
        <w:t xml:space="preserve"> класс </w:t>
      </w:r>
      <w:proofErr w:type="spellStart"/>
      <w:r w:rsidRPr="00DF4641">
        <w:rPr>
          <w:rFonts w:ascii="Times New Roman" w:hAnsi="Times New Roman" w:cs="Times New Roman"/>
          <w:sz w:val="28"/>
          <w:szCs w:val="28"/>
        </w:rPr>
        <w:t>ДМШ.Сост</w:t>
      </w:r>
      <w:proofErr w:type="spell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и  ред</w:t>
      </w:r>
      <w:proofErr w:type="gramEnd"/>
      <w:r w:rsidRPr="00DF4641">
        <w:rPr>
          <w:rFonts w:ascii="Times New Roman" w:hAnsi="Times New Roman" w:cs="Times New Roman"/>
          <w:sz w:val="28"/>
          <w:szCs w:val="28"/>
        </w:rPr>
        <w:t>.</w:t>
      </w:r>
    </w:p>
    <w:p w:rsidR="001C539B" w:rsidRPr="00DF4641" w:rsidRDefault="001C539B" w:rsidP="001C539B">
      <w:pPr>
        <w:tabs>
          <w:tab w:val="left" w:pos="9639"/>
        </w:tabs>
        <w:ind w:left="567" w:right="-27"/>
        <w:rPr>
          <w:rFonts w:ascii="Times New Roman" w:hAnsi="Times New Roman" w:cs="Times New Roman"/>
          <w:sz w:val="28"/>
          <w:szCs w:val="28"/>
        </w:rPr>
      </w:pPr>
      <w:proofErr w:type="spellStart"/>
      <w:r w:rsidRPr="00DF4641">
        <w:rPr>
          <w:rFonts w:ascii="Times New Roman" w:hAnsi="Times New Roman" w:cs="Times New Roman"/>
          <w:sz w:val="28"/>
          <w:szCs w:val="28"/>
        </w:rPr>
        <w:t>В.Дельновой</w:t>
      </w:r>
      <w:proofErr w:type="spellEnd"/>
      <w:r w:rsidRPr="00DF4641">
        <w:rPr>
          <w:rFonts w:ascii="Times New Roman" w:hAnsi="Times New Roman" w:cs="Times New Roman"/>
          <w:sz w:val="28"/>
          <w:szCs w:val="28"/>
        </w:rPr>
        <w:t xml:space="preserve"> – по выбору</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lastRenderedPageBreak/>
        <w:t>Гайдн И. Менуэт Ре  мажор</w:t>
      </w:r>
    </w:p>
    <w:p w:rsidR="001C539B" w:rsidRPr="00DF4641" w:rsidRDefault="001C539B" w:rsidP="001C539B">
      <w:pPr>
        <w:tabs>
          <w:tab w:val="left" w:pos="9639"/>
        </w:tabs>
        <w:ind w:left="567" w:right="-27"/>
        <w:rPr>
          <w:rFonts w:ascii="Times New Roman" w:hAnsi="Times New Roman" w:cs="Times New Roman"/>
          <w:sz w:val="28"/>
          <w:szCs w:val="28"/>
        </w:rPr>
      </w:pPr>
      <w:r w:rsidRPr="00DF4641">
        <w:rPr>
          <w:rFonts w:ascii="Times New Roman" w:hAnsi="Times New Roman" w:cs="Times New Roman"/>
          <w:sz w:val="28"/>
          <w:szCs w:val="28"/>
        </w:rPr>
        <w:t>Шуберт Ф. Вальс си  минор. Утренняя  серенада</w:t>
      </w:r>
    </w:p>
    <w:p w:rsidR="001C539B" w:rsidRPr="00DF4641" w:rsidRDefault="001C539B" w:rsidP="001C539B">
      <w:pPr>
        <w:tabs>
          <w:tab w:val="left" w:pos="9639"/>
        </w:tabs>
        <w:kinsoku w:val="0"/>
        <w:overflowPunct w:val="0"/>
        <w:spacing w:before="16"/>
        <w:ind w:left="567" w:right="-27"/>
        <w:rPr>
          <w:rFonts w:ascii="Times New Roman" w:hAnsi="Times New Roman" w:cs="Times New Roman"/>
          <w:sz w:val="28"/>
          <w:szCs w:val="28"/>
        </w:rPr>
      </w:pPr>
    </w:p>
    <w:p w:rsidR="001C539B" w:rsidRPr="00DF4641" w:rsidRDefault="001C539B" w:rsidP="001C539B">
      <w:pPr>
        <w:tabs>
          <w:tab w:val="left" w:pos="9639"/>
        </w:tabs>
        <w:kinsoku w:val="0"/>
        <w:overflowPunct w:val="0"/>
        <w:spacing w:before="16"/>
        <w:ind w:right="-27"/>
        <w:rPr>
          <w:rFonts w:ascii="Times New Roman" w:hAnsi="Times New Roman" w:cs="Times New Roman"/>
          <w:sz w:val="28"/>
          <w:szCs w:val="28"/>
        </w:rPr>
      </w:pPr>
    </w:p>
    <w:p w:rsidR="001C539B" w:rsidRPr="00DF4641" w:rsidRDefault="001C539B" w:rsidP="001C539B">
      <w:pPr>
        <w:pStyle w:val="a6"/>
        <w:tabs>
          <w:tab w:val="left" w:pos="9639"/>
        </w:tabs>
        <w:kinsoku w:val="0"/>
        <w:overflowPunct w:val="0"/>
        <w:ind w:left="567" w:right="-27" w:firstLine="567"/>
        <w:rPr>
          <w:b/>
          <w:sz w:val="28"/>
          <w:szCs w:val="28"/>
        </w:rPr>
      </w:pPr>
      <w:r w:rsidRPr="00DF4641">
        <w:rPr>
          <w:b/>
          <w:sz w:val="28"/>
          <w:szCs w:val="28"/>
        </w:rPr>
        <w:t>Примеры  экзаменационных  программ:</w:t>
      </w:r>
    </w:p>
    <w:p w:rsidR="001C539B" w:rsidRPr="00DF4641" w:rsidRDefault="001C539B" w:rsidP="001C539B">
      <w:pPr>
        <w:tabs>
          <w:tab w:val="left" w:pos="1650"/>
          <w:tab w:val="left" w:pos="12027"/>
        </w:tabs>
        <w:ind w:left="567" w:right="-27" w:firstLine="567"/>
        <w:jc w:val="center"/>
        <w:rPr>
          <w:rFonts w:ascii="Times New Roman" w:hAnsi="Times New Roman" w:cs="Times New Roman"/>
          <w:b/>
          <w:sz w:val="28"/>
          <w:szCs w:val="28"/>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pStyle w:val="a6"/>
        <w:kinsoku w:val="0"/>
        <w:overflowPunct w:val="0"/>
        <w:ind w:left="567" w:right="-27" w:firstLine="567"/>
        <w:rPr>
          <w:sz w:val="28"/>
          <w:szCs w:val="28"/>
        </w:rPr>
      </w:pPr>
      <w:r w:rsidRPr="00DF4641">
        <w:rPr>
          <w:sz w:val="28"/>
          <w:szCs w:val="28"/>
        </w:rPr>
        <w:t>Бетховен Л.  Соната №20, 1-я часть</w:t>
      </w:r>
    </w:p>
    <w:p w:rsidR="001C539B" w:rsidRPr="00DF4641" w:rsidRDefault="001C539B" w:rsidP="001C539B">
      <w:pPr>
        <w:tabs>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Грибоедов. Вальс Ля бемоль мажор.</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Клементи</w:t>
      </w:r>
      <w:proofErr w:type="spellEnd"/>
      <w:r w:rsidRPr="00DF4641">
        <w:rPr>
          <w:rFonts w:ascii="Times New Roman" w:hAnsi="Times New Roman" w:cs="Times New Roman"/>
          <w:sz w:val="28"/>
          <w:szCs w:val="28"/>
        </w:rPr>
        <w:t>. Сонатина, соч. 37 №1 Ми бемоль мажор, І часть.</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Дебюсси. Маленький </w:t>
      </w:r>
      <w:proofErr w:type="spellStart"/>
      <w:r w:rsidRPr="00DF4641">
        <w:rPr>
          <w:rFonts w:ascii="Times New Roman" w:hAnsi="Times New Roman" w:cs="Times New Roman"/>
          <w:sz w:val="28"/>
          <w:szCs w:val="28"/>
        </w:rPr>
        <w:t>негритенок</w:t>
      </w:r>
      <w:proofErr w:type="spellEnd"/>
      <w:r w:rsidRPr="00DF4641">
        <w:rPr>
          <w:rFonts w:ascii="Times New Roman" w:hAnsi="Times New Roman" w:cs="Times New Roman"/>
          <w:sz w:val="28"/>
          <w:szCs w:val="28"/>
        </w:rPr>
        <w:t>.</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В.А. Моцарт. Сонатина №6, І часть.</w:t>
      </w:r>
    </w:p>
    <w:p w:rsidR="001C539B" w:rsidRPr="00DF4641" w:rsidRDefault="001C539B" w:rsidP="001C539B">
      <w:pPr>
        <w:tabs>
          <w:tab w:val="left" w:pos="165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Григ. Поэтическая картинка №1.</w:t>
      </w:r>
    </w:p>
    <w:p w:rsidR="001C539B" w:rsidRPr="00DF4641" w:rsidRDefault="001C539B" w:rsidP="001C539B">
      <w:pPr>
        <w:pStyle w:val="a6"/>
        <w:tabs>
          <w:tab w:val="left" w:pos="1833"/>
        </w:tabs>
        <w:kinsoku w:val="0"/>
        <w:overflowPunct w:val="0"/>
        <w:ind w:left="567" w:right="-27" w:firstLine="567"/>
        <w:rPr>
          <w:sz w:val="28"/>
          <w:szCs w:val="28"/>
        </w:rPr>
      </w:pPr>
    </w:p>
    <w:p w:rsidR="001C539B" w:rsidRPr="00DF4641" w:rsidRDefault="001C539B" w:rsidP="001C539B">
      <w:pPr>
        <w:pStyle w:val="a6"/>
        <w:kinsoku w:val="0"/>
        <w:overflowPunct w:val="0"/>
        <w:spacing w:before="6"/>
        <w:ind w:left="567" w:right="-27" w:firstLine="567"/>
        <w:rPr>
          <w:sz w:val="28"/>
          <w:szCs w:val="28"/>
        </w:rPr>
      </w:pPr>
      <w:r w:rsidRPr="00DF4641">
        <w:rPr>
          <w:sz w:val="28"/>
          <w:szCs w:val="28"/>
        </w:rPr>
        <w:t>Вариант 4</w:t>
      </w:r>
    </w:p>
    <w:p w:rsidR="001C539B" w:rsidRPr="00DF4641" w:rsidRDefault="001C539B" w:rsidP="001C539B">
      <w:pPr>
        <w:pStyle w:val="a6"/>
        <w:tabs>
          <w:tab w:val="left" w:pos="1883"/>
        </w:tabs>
        <w:kinsoku w:val="0"/>
        <w:overflowPunct w:val="0"/>
        <w:spacing w:before="4"/>
        <w:ind w:left="567" w:right="-27" w:firstLine="567"/>
        <w:rPr>
          <w:sz w:val="28"/>
          <w:szCs w:val="28"/>
        </w:rPr>
      </w:pPr>
      <w:r w:rsidRPr="00DF4641">
        <w:rPr>
          <w:sz w:val="28"/>
          <w:szCs w:val="28"/>
        </w:rPr>
        <w:t xml:space="preserve">Моцарт В.  Легкая соната </w:t>
      </w:r>
      <w:proofErr w:type="gramStart"/>
      <w:r w:rsidRPr="00DF4641">
        <w:rPr>
          <w:sz w:val="28"/>
          <w:szCs w:val="28"/>
        </w:rPr>
        <w:t>До</w:t>
      </w:r>
      <w:proofErr w:type="gramEnd"/>
      <w:r w:rsidRPr="00DF4641">
        <w:rPr>
          <w:sz w:val="28"/>
          <w:szCs w:val="28"/>
        </w:rPr>
        <w:t xml:space="preserve"> мажор, 1-я часть.</w:t>
      </w:r>
    </w:p>
    <w:p w:rsidR="001C539B" w:rsidRPr="00DF4641" w:rsidRDefault="001C539B" w:rsidP="001C539B">
      <w:pPr>
        <w:pStyle w:val="a6"/>
        <w:tabs>
          <w:tab w:val="left" w:pos="1883"/>
        </w:tabs>
        <w:kinsoku w:val="0"/>
        <w:overflowPunct w:val="0"/>
        <w:spacing w:before="4"/>
        <w:ind w:left="567" w:right="-27" w:firstLine="567"/>
        <w:rPr>
          <w:sz w:val="28"/>
          <w:szCs w:val="28"/>
        </w:rPr>
      </w:pPr>
      <w:r w:rsidRPr="00DF4641">
        <w:rPr>
          <w:sz w:val="28"/>
          <w:szCs w:val="28"/>
        </w:rPr>
        <w:t>Шостакович Д. Романс.</w:t>
      </w:r>
    </w:p>
    <w:p w:rsidR="001C539B" w:rsidRPr="00DF4641" w:rsidRDefault="001C539B" w:rsidP="001C539B">
      <w:pPr>
        <w:kinsoku w:val="0"/>
        <w:overflowPunct w:val="0"/>
        <w:spacing w:before="2"/>
        <w:ind w:left="567" w:right="-27" w:firstLine="567"/>
        <w:rPr>
          <w:rFonts w:ascii="Times New Roman" w:hAnsi="Times New Roman" w:cs="Times New Roman"/>
          <w:sz w:val="28"/>
          <w:szCs w:val="28"/>
        </w:rPr>
      </w:pPr>
    </w:p>
    <w:p w:rsidR="001C539B" w:rsidRPr="00DF4641" w:rsidRDefault="001C539B" w:rsidP="001C539B">
      <w:pPr>
        <w:pStyle w:val="a6"/>
        <w:kinsoku w:val="0"/>
        <w:overflowPunct w:val="0"/>
        <w:ind w:left="567" w:right="-27" w:firstLine="567"/>
        <w:rPr>
          <w:sz w:val="28"/>
          <w:szCs w:val="28"/>
        </w:rPr>
      </w:pPr>
      <w:r w:rsidRPr="00DF4641">
        <w:rPr>
          <w:sz w:val="28"/>
          <w:szCs w:val="28"/>
        </w:rPr>
        <w:t xml:space="preserve">Вариант </w:t>
      </w:r>
      <w:r w:rsidRPr="00DF4641">
        <w:rPr>
          <w:iCs/>
          <w:sz w:val="28"/>
          <w:szCs w:val="28"/>
        </w:rPr>
        <w:t>5</w:t>
      </w:r>
    </w:p>
    <w:p w:rsidR="001C539B" w:rsidRPr="00DF4641" w:rsidRDefault="001C539B" w:rsidP="001C539B">
      <w:pPr>
        <w:pStyle w:val="a6"/>
        <w:tabs>
          <w:tab w:val="left" w:pos="1943"/>
        </w:tabs>
        <w:kinsoku w:val="0"/>
        <w:overflowPunct w:val="0"/>
        <w:ind w:left="567" w:right="-27" w:firstLine="567"/>
        <w:rPr>
          <w:sz w:val="28"/>
          <w:szCs w:val="28"/>
        </w:rPr>
      </w:pPr>
      <w:r w:rsidRPr="00DF4641">
        <w:rPr>
          <w:sz w:val="28"/>
          <w:szCs w:val="28"/>
        </w:rPr>
        <w:t>Гайдн Й.  Соната Ре мажор, 1-я часть.</w:t>
      </w:r>
    </w:p>
    <w:p w:rsidR="001C539B" w:rsidRPr="00DF4641" w:rsidRDefault="001C539B" w:rsidP="001C539B">
      <w:pPr>
        <w:pStyle w:val="a6"/>
        <w:kinsoku w:val="0"/>
        <w:overflowPunct w:val="0"/>
        <w:ind w:left="567" w:right="-27" w:firstLine="567"/>
        <w:rPr>
          <w:sz w:val="28"/>
          <w:szCs w:val="28"/>
        </w:rPr>
      </w:pPr>
      <w:r w:rsidRPr="00DF4641">
        <w:rPr>
          <w:sz w:val="28"/>
          <w:szCs w:val="28"/>
        </w:rPr>
        <w:t>Ф. Шопен  Полонез соль минор.</w:t>
      </w:r>
    </w:p>
    <w:p w:rsidR="001C539B" w:rsidRPr="00DF4641" w:rsidRDefault="001C539B" w:rsidP="001C539B">
      <w:pPr>
        <w:pStyle w:val="a6"/>
        <w:tabs>
          <w:tab w:val="left" w:pos="1943"/>
        </w:tabs>
        <w:kinsoku w:val="0"/>
        <w:overflowPunct w:val="0"/>
        <w:ind w:left="567" w:right="-27" w:firstLine="567"/>
        <w:rPr>
          <w:sz w:val="28"/>
          <w:szCs w:val="28"/>
        </w:rPr>
      </w:pPr>
    </w:p>
    <w:p w:rsidR="001C539B" w:rsidRDefault="001C539B" w:rsidP="001C539B">
      <w:pPr>
        <w:pStyle w:val="a6"/>
        <w:tabs>
          <w:tab w:val="left" w:pos="1943"/>
        </w:tabs>
        <w:kinsoku w:val="0"/>
        <w:overflowPunct w:val="0"/>
        <w:ind w:left="567" w:right="-27" w:firstLine="567"/>
        <w:rPr>
          <w:b/>
          <w:sz w:val="28"/>
          <w:szCs w:val="28"/>
        </w:rPr>
      </w:pPr>
      <w:r>
        <w:rPr>
          <w:b/>
          <w:sz w:val="28"/>
          <w:szCs w:val="28"/>
        </w:rPr>
        <w:t>7 год обучения</w:t>
      </w:r>
    </w:p>
    <w:p w:rsidR="001C539B" w:rsidRDefault="001C539B" w:rsidP="001C539B">
      <w:pPr>
        <w:kinsoku w:val="0"/>
        <w:overflowPunct w:val="0"/>
        <w:spacing w:before="4"/>
        <w:ind w:left="567" w:right="-27" w:firstLine="567"/>
        <w:rPr>
          <w:sz w:val="28"/>
          <w:szCs w:val="28"/>
        </w:rPr>
      </w:pPr>
    </w:p>
    <w:p w:rsidR="001C539B" w:rsidRDefault="001C539B" w:rsidP="001C539B">
      <w:pPr>
        <w:pStyle w:val="a6"/>
        <w:tabs>
          <w:tab w:val="left" w:pos="5222"/>
        </w:tabs>
        <w:kinsoku w:val="0"/>
        <w:overflowPunct w:val="0"/>
        <w:ind w:left="567" w:right="-27" w:firstLine="567"/>
        <w:rPr>
          <w:sz w:val="28"/>
          <w:szCs w:val="28"/>
        </w:rPr>
      </w:pPr>
      <w:r>
        <w:rPr>
          <w:sz w:val="28"/>
          <w:szCs w:val="28"/>
        </w:rPr>
        <w:t>Специальность и чтение с листа</w:t>
      </w:r>
      <w:r>
        <w:rPr>
          <w:sz w:val="28"/>
          <w:szCs w:val="28"/>
        </w:rPr>
        <w:tab/>
      </w:r>
      <w:r>
        <w:rPr>
          <w:i/>
          <w:iCs/>
          <w:sz w:val="28"/>
          <w:szCs w:val="28"/>
        </w:rPr>
        <w:t xml:space="preserve">2,5 </w:t>
      </w:r>
      <w:r>
        <w:rPr>
          <w:sz w:val="28"/>
          <w:szCs w:val="28"/>
        </w:rPr>
        <w:t xml:space="preserve">часа в неделю </w:t>
      </w:r>
    </w:p>
    <w:p w:rsidR="001C539B" w:rsidRDefault="001C539B" w:rsidP="001C539B">
      <w:pPr>
        <w:pStyle w:val="a6"/>
        <w:kinsoku w:val="0"/>
        <w:overflowPunct w:val="0"/>
        <w:ind w:left="567" w:right="-27" w:firstLine="567"/>
        <w:rPr>
          <w:sz w:val="28"/>
          <w:szCs w:val="28"/>
        </w:rPr>
      </w:pPr>
      <w:r>
        <w:rPr>
          <w:sz w:val="28"/>
          <w:szCs w:val="28"/>
        </w:rPr>
        <w:t>Самостоятельная работа</w:t>
      </w:r>
      <w:r>
        <w:rPr>
          <w:sz w:val="28"/>
          <w:szCs w:val="28"/>
        </w:rPr>
        <w:tab/>
        <w:t xml:space="preserve">не менее </w:t>
      </w:r>
      <w:r>
        <w:rPr>
          <w:i/>
          <w:iCs/>
          <w:sz w:val="28"/>
          <w:szCs w:val="28"/>
        </w:rPr>
        <w:t xml:space="preserve">6 </w:t>
      </w:r>
      <w:r>
        <w:rPr>
          <w:sz w:val="28"/>
          <w:szCs w:val="28"/>
        </w:rPr>
        <w:t>часов в неделю</w:t>
      </w:r>
      <w:r>
        <w:rPr>
          <w:rFonts w:ascii="Arial" w:hAnsi="Arial" w:cs="Arial"/>
          <w:sz w:val="28"/>
          <w:szCs w:val="28"/>
        </w:rPr>
        <w:t xml:space="preserve"> </w:t>
      </w:r>
    </w:p>
    <w:p w:rsidR="001C539B" w:rsidRDefault="001C539B" w:rsidP="001C539B">
      <w:pPr>
        <w:pStyle w:val="a6"/>
        <w:tabs>
          <w:tab w:val="left" w:pos="5222"/>
        </w:tabs>
        <w:kinsoku w:val="0"/>
        <w:overflowPunct w:val="0"/>
        <w:ind w:left="567" w:right="-27" w:firstLine="567"/>
        <w:rPr>
          <w:sz w:val="28"/>
          <w:szCs w:val="28"/>
        </w:rPr>
      </w:pPr>
      <w:r>
        <w:rPr>
          <w:sz w:val="28"/>
          <w:szCs w:val="28"/>
        </w:rPr>
        <w:t>Консультации по специальности</w:t>
      </w:r>
      <w:r>
        <w:rPr>
          <w:sz w:val="28"/>
          <w:szCs w:val="28"/>
        </w:rPr>
        <w:tab/>
      </w:r>
      <w:r>
        <w:rPr>
          <w:i/>
          <w:iCs/>
          <w:sz w:val="28"/>
          <w:szCs w:val="28"/>
        </w:rPr>
        <w:t xml:space="preserve">8 </w:t>
      </w:r>
      <w:r>
        <w:rPr>
          <w:sz w:val="28"/>
          <w:szCs w:val="28"/>
        </w:rPr>
        <w:t>часов в год</w:t>
      </w:r>
    </w:p>
    <w:p w:rsidR="001C539B" w:rsidRDefault="001C539B" w:rsidP="001C539B">
      <w:pPr>
        <w:pStyle w:val="a6"/>
        <w:tabs>
          <w:tab w:val="left" w:pos="5222"/>
        </w:tabs>
        <w:kinsoku w:val="0"/>
        <w:overflowPunct w:val="0"/>
        <w:ind w:left="567" w:right="-27" w:firstLine="567"/>
        <w:rPr>
          <w:sz w:val="28"/>
          <w:szCs w:val="28"/>
        </w:rPr>
      </w:pPr>
    </w:p>
    <w:p w:rsidR="001C539B" w:rsidRDefault="001C539B" w:rsidP="001C539B">
      <w:pPr>
        <w:pStyle w:val="a6"/>
        <w:kinsoku w:val="0"/>
        <w:overflowPunct w:val="0"/>
        <w:spacing w:before="6"/>
        <w:ind w:left="567" w:right="-27" w:firstLine="567"/>
        <w:rPr>
          <w:sz w:val="28"/>
          <w:szCs w:val="28"/>
        </w:rPr>
      </w:pPr>
      <w:r>
        <w:rPr>
          <w:sz w:val="28"/>
          <w:szCs w:val="28"/>
        </w:rPr>
        <w:lastRenderedPageBreak/>
        <w:t xml:space="preserve">За год учащиеся должны сыграть три зачета и переводной экзамен. </w:t>
      </w:r>
    </w:p>
    <w:p w:rsidR="001C539B" w:rsidRDefault="001C539B" w:rsidP="001C539B">
      <w:pPr>
        <w:pStyle w:val="a6"/>
        <w:kinsoku w:val="0"/>
        <w:overflowPunct w:val="0"/>
        <w:ind w:left="567" w:right="-27" w:firstLine="567"/>
        <w:jc w:val="both"/>
        <w:rPr>
          <w:sz w:val="28"/>
          <w:szCs w:val="28"/>
        </w:rPr>
      </w:pPr>
      <w:r>
        <w:rPr>
          <w:sz w:val="28"/>
          <w:szCs w:val="28"/>
        </w:rPr>
        <w:t>Первый и третий зачеты – в форме технического зачета. Второй зачет - полифония и пьеса. Зачетов может быть и больше, если ученик успевает проходить много произведений.</w:t>
      </w:r>
    </w:p>
    <w:p w:rsidR="001C539B" w:rsidRDefault="001C539B" w:rsidP="001C539B">
      <w:pPr>
        <w:pStyle w:val="a6"/>
        <w:kinsoku w:val="0"/>
        <w:overflowPunct w:val="0"/>
        <w:ind w:left="567" w:right="-27" w:firstLine="567"/>
        <w:rPr>
          <w:sz w:val="28"/>
          <w:szCs w:val="28"/>
        </w:rPr>
      </w:pPr>
      <w:r>
        <w:rPr>
          <w:sz w:val="28"/>
          <w:szCs w:val="28"/>
        </w:rPr>
        <w:t>Экзаменационные требования:  крупная форма и пьеса.</w:t>
      </w:r>
    </w:p>
    <w:p w:rsidR="001C539B" w:rsidRDefault="001C539B" w:rsidP="001C539B">
      <w:pPr>
        <w:pStyle w:val="a6"/>
        <w:kinsoku w:val="0"/>
        <w:overflowPunct w:val="0"/>
        <w:ind w:left="567" w:right="-27" w:firstLine="567"/>
        <w:jc w:val="both"/>
        <w:rPr>
          <w:sz w:val="28"/>
          <w:szCs w:val="28"/>
        </w:rPr>
      </w:pPr>
    </w:p>
    <w:p w:rsidR="001C539B" w:rsidRDefault="001C539B" w:rsidP="001C539B">
      <w:pPr>
        <w:pStyle w:val="a6"/>
        <w:kinsoku w:val="0"/>
        <w:overflowPunct w:val="0"/>
        <w:spacing w:before="6"/>
        <w:ind w:left="567" w:right="-27" w:firstLine="567"/>
        <w:rPr>
          <w:sz w:val="28"/>
          <w:szCs w:val="28"/>
        </w:rPr>
      </w:pPr>
      <w:r>
        <w:rPr>
          <w:sz w:val="28"/>
          <w:szCs w:val="28"/>
        </w:rPr>
        <w:t>Требования по репертуару на год:</w:t>
      </w:r>
    </w:p>
    <w:p w:rsidR="001C539B" w:rsidRDefault="001C539B" w:rsidP="001C539B">
      <w:pPr>
        <w:pStyle w:val="a6"/>
        <w:numPr>
          <w:ilvl w:val="0"/>
          <w:numId w:val="10"/>
        </w:numPr>
        <w:tabs>
          <w:tab w:val="left" w:pos="276"/>
        </w:tabs>
        <w:kinsoku w:val="0"/>
        <w:overflowPunct w:val="0"/>
        <w:spacing w:before="4"/>
        <w:ind w:left="567" w:right="-27" w:firstLine="567"/>
        <w:rPr>
          <w:sz w:val="28"/>
          <w:szCs w:val="28"/>
        </w:rPr>
      </w:pPr>
      <w:r>
        <w:rPr>
          <w:sz w:val="28"/>
          <w:szCs w:val="28"/>
        </w:rPr>
        <w:t>две полифонии,</w:t>
      </w:r>
    </w:p>
    <w:p w:rsidR="001C539B" w:rsidRDefault="001C539B" w:rsidP="001C539B">
      <w:pPr>
        <w:pStyle w:val="a6"/>
        <w:numPr>
          <w:ilvl w:val="0"/>
          <w:numId w:val="10"/>
        </w:numPr>
        <w:tabs>
          <w:tab w:val="left" w:pos="276"/>
        </w:tabs>
        <w:kinsoku w:val="0"/>
        <w:overflowPunct w:val="0"/>
        <w:ind w:left="567" w:right="-27" w:firstLine="567"/>
        <w:rPr>
          <w:sz w:val="28"/>
          <w:szCs w:val="28"/>
        </w:rPr>
      </w:pPr>
      <w:r>
        <w:rPr>
          <w:sz w:val="28"/>
          <w:szCs w:val="28"/>
        </w:rPr>
        <w:t>две крупные формы,</w:t>
      </w:r>
    </w:p>
    <w:p w:rsidR="001C539B" w:rsidRDefault="001C539B" w:rsidP="001C539B">
      <w:pPr>
        <w:pStyle w:val="a6"/>
        <w:numPr>
          <w:ilvl w:val="0"/>
          <w:numId w:val="10"/>
        </w:numPr>
        <w:tabs>
          <w:tab w:val="left" w:pos="276"/>
        </w:tabs>
        <w:kinsoku w:val="0"/>
        <w:overflowPunct w:val="0"/>
        <w:spacing w:before="59"/>
        <w:ind w:left="567" w:right="-27" w:firstLine="567"/>
        <w:rPr>
          <w:sz w:val="28"/>
          <w:szCs w:val="28"/>
        </w:rPr>
      </w:pPr>
      <w:r>
        <w:rPr>
          <w:sz w:val="28"/>
          <w:szCs w:val="28"/>
        </w:rPr>
        <w:t>4-6 этюдов,</w:t>
      </w:r>
    </w:p>
    <w:p w:rsidR="001C539B" w:rsidRDefault="001C539B" w:rsidP="001C539B">
      <w:pPr>
        <w:pStyle w:val="a6"/>
        <w:tabs>
          <w:tab w:val="left" w:pos="-1843"/>
          <w:tab w:val="left" w:pos="11624"/>
        </w:tabs>
        <w:kinsoku w:val="0"/>
        <w:overflowPunct w:val="0"/>
        <w:spacing w:before="59"/>
        <w:ind w:left="567" w:right="-27" w:firstLine="567"/>
        <w:rPr>
          <w:sz w:val="28"/>
          <w:szCs w:val="28"/>
        </w:rPr>
      </w:pPr>
      <w:r>
        <w:rPr>
          <w:sz w:val="28"/>
          <w:szCs w:val="28"/>
        </w:rPr>
        <w:t>-   2-3 пьесы.</w:t>
      </w:r>
    </w:p>
    <w:p w:rsidR="001C539B" w:rsidRDefault="001C539B" w:rsidP="001C539B">
      <w:pPr>
        <w:kinsoku w:val="0"/>
        <w:overflowPunct w:val="0"/>
        <w:ind w:right="-27"/>
        <w:rPr>
          <w:sz w:val="28"/>
          <w:szCs w:val="28"/>
        </w:rPr>
      </w:pPr>
    </w:p>
    <w:p w:rsidR="001C539B" w:rsidRDefault="001C539B" w:rsidP="001C539B">
      <w:pPr>
        <w:ind w:left="567" w:right="-27" w:firstLine="567"/>
        <w:jc w:val="center"/>
        <w:rPr>
          <w:i/>
          <w:sz w:val="28"/>
          <w:szCs w:val="28"/>
        </w:rPr>
      </w:pPr>
      <w:r>
        <w:rPr>
          <w:i/>
          <w:sz w:val="28"/>
          <w:szCs w:val="28"/>
        </w:rPr>
        <w:t>Требования к техническим зачетам:</w:t>
      </w:r>
    </w:p>
    <w:p w:rsidR="001C539B" w:rsidRPr="00DF4641" w:rsidRDefault="001C539B" w:rsidP="001C539B">
      <w:pPr>
        <w:ind w:left="567" w:right="-27"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w:t>
      </w:r>
      <w:r w:rsidRPr="00DF4641">
        <w:rPr>
          <w:rFonts w:ascii="Times New Roman" w:hAnsi="Times New Roman" w:cs="Times New Roman"/>
          <w:sz w:val="28"/>
          <w:szCs w:val="28"/>
        </w:rPr>
        <w:t xml:space="preserve"> полугодие – диезные гаммы до пяти знаков.</w:t>
      </w:r>
      <w:proofErr w:type="gramEnd"/>
      <w:r w:rsidRPr="00DF4641">
        <w:rPr>
          <w:rFonts w:ascii="Times New Roman" w:hAnsi="Times New Roman" w:cs="Times New Roman"/>
          <w:sz w:val="28"/>
          <w:szCs w:val="28"/>
        </w:rPr>
        <w:t xml:space="preserve"> Фа# мажор, ре# мино</w:t>
      </w:r>
      <w:proofErr w:type="gramStart"/>
      <w:r w:rsidRPr="00DF4641">
        <w:rPr>
          <w:rFonts w:ascii="Times New Roman" w:hAnsi="Times New Roman" w:cs="Times New Roman"/>
          <w:sz w:val="28"/>
          <w:szCs w:val="28"/>
        </w:rPr>
        <w:t>р-</w:t>
      </w:r>
      <w:proofErr w:type="gramEnd"/>
      <w:r w:rsidRPr="00DF4641">
        <w:rPr>
          <w:rFonts w:ascii="Times New Roman" w:hAnsi="Times New Roman" w:cs="Times New Roman"/>
          <w:sz w:val="28"/>
          <w:szCs w:val="28"/>
        </w:rPr>
        <w:t xml:space="preserve"> для подвинутых учеников. Самостоятельно выученное произведение.</w:t>
      </w:r>
    </w:p>
    <w:p w:rsidR="001C539B" w:rsidRPr="00DF4641" w:rsidRDefault="001C539B" w:rsidP="001C539B">
      <w:pPr>
        <w:ind w:left="567" w:right="221" w:firstLine="567"/>
        <w:jc w:val="both"/>
        <w:rPr>
          <w:rFonts w:ascii="Times New Roman" w:hAnsi="Times New Roman" w:cs="Times New Roman"/>
          <w:sz w:val="28"/>
          <w:szCs w:val="28"/>
        </w:rPr>
      </w:pPr>
      <w:proofErr w:type="gramStart"/>
      <w:r w:rsidRPr="00DF4641">
        <w:rPr>
          <w:rFonts w:ascii="Times New Roman" w:hAnsi="Times New Roman" w:cs="Times New Roman"/>
          <w:sz w:val="28"/>
          <w:szCs w:val="28"/>
          <w:lang w:val="en-US"/>
        </w:rPr>
        <w:t>II</w:t>
      </w:r>
      <w:r w:rsidRPr="00DF4641">
        <w:rPr>
          <w:rFonts w:ascii="Times New Roman" w:hAnsi="Times New Roman" w:cs="Times New Roman"/>
          <w:sz w:val="28"/>
          <w:szCs w:val="28"/>
        </w:rPr>
        <w:t xml:space="preserve"> полугодие – бемольные гаммы до пяти знаков.</w:t>
      </w:r>
      <w:proofErr w:type="gramEnd"/>
      <w:r w:rsidRPr="00DF4641">
        <w:rPr>
          <w:rFonts w:ascii="Times New Roman" w:hAnsi="Times New Roman" w:cs="Times New Roman"/>
          <w:sz w:val="28"/>
          <w:szCs w:val="28"/>
        </w:rPr>
        <w:t xml:space="preserve"> Этюд на сочетание различных видов техники. Чтение с листа, знание музыкальных терминов.  </w:t>
      </w:r>
    </w:p>
    <w:p w:rsidR="001C539B" w:rsidRPr="00DF4641" w:rsidRDefault="001C539B" w:rsidP="001C539B">
      <w:pPr>
        <w:tabs>
          <w:tab w:val="left" w:pos="1695"/>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Гаммы исполняются двумя руками в 4 октавы в прямом и противоположном движении.</w:t>
      </w:r>
    </w:p>
    <w:p w:rsidR="001C539B" w:rsidRPr="00DF4641" w:rsidRDefault="001C539B" w:rsidP="001C539B">
      <w:pPr>
        <w:tabs>
          <w:tab w:val="left" w:pos="1695"/>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Аккорды;  короткие, ломаные и длинные арпеджи</w:t>
      </w:r>
      <w:proofErr w:type="gramStart"/>
      <w:r w:rsidRPr="00DF4641">
        <w:rPr>
          <w:rFonts w:ascii="Times New Roman" w:hAnsi="Times New Roman" w:cs="Times New Roman"/>
          <w:sz w:val="28"/>
          <w:szCs w:val="28"/>
        </w:rPr>
        <w:t>о–</w:t>
      </w:r>
      <w:proofErr w:type="gramEnd"/>
      <w:r w:rsidRPr="00DF4641">
        <w:rPr>
          <w:rFonts w:ascii="Times New Roman" w:hAnsi="Times New Roman" w:cs="Times New Roman"/>
          <w:sz w:val="28"/>
          <w:szCs w:val="28"/>
        </w:rPr>
        <w:t xml:space="preserve"> двумя руками.</w:t>
      </w:r>
    </w:p>
    <w:p w:rsidR="001C539B" w:rsidRPr="00DF4641" w:rsidRDefault="001C539B" w:rsidP="001C539B">
      <w:pPr>
        <w:tabs>
          <w:tab w:val="left" w:pos="1695"/>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Хроматическая гамма – двумя руками в прямом движении, от звука «ре» и «соль #» - в прямом и противоположном движении.</w:t>
      </w:r>
    </w:p>
    <w:p w:rsidR="001C539B" w:rsidRPr="00DF4641" w:rsidRDefault="001C539B" w:rsidP="001C539B">
      <w:pPr>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Длинные арпеджио:</w:t>
      </w:r>
    </w:p>
    <w:p w:rsidR="001C539B" w:rsidRPr="00DF4641" w:rsidRDefault="001C539B" w:rsidP="001C539B">
      <w:pPr>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Т53, Д</w:t>
      </w:r>
      <w:proofErr w:type="gramStart"/>
      <w:r w:rsidRPr="00DF4641">
        <w:rPr>
          <w:rFonts w:ascii="Times New Roman" w:hAnsi="Times New Roman" w:cs="Times New Roman"/>
        </w:rPr>
        <w:t>7</w:t>
      </w:r>
      <w:proofErr w:type="gramEnd"/>
      <w:r w:rsidRPr="00DF4641">
        <w:rPr>
          <w:rFonts w:ascii="Times New Roman" w:hAnsi="Times New Roman" w:cs="Times New Roman"/>
          <w:sz w:val="28"/>
          <w:szCs w:val="28"/>
        </w:rPr>
        <w:t xml:space="preserve">, ум </w:t>
      </w:r>
      <w:r w:rsidRPr="00DF4641">
        <w:rPr>
          <w:rFonts w:ascii="Times New Roman" w:hAnsi="Times New Roman" w:cs="Times New Roman"/>
          <w:lang w:val="en-US"/>
        </w:rPr>
        <w:t>VII</w:t>
      </w:r>
      <w:r w:rsidRPr="00DF4641">
        <w:rPr>
          <w:rFonts w:ascii="Times New Roman" w:hAnsi="Times New Roman" w:cs="Times New Roman"/>
        </w:rPr>
        <w:t xml:space="preserve">7 </w:t>
      </w:r>
      <w:r w:rsidRPr="00DF4641">
        <w:rPr>
          <w:rFonts w:ascii="Times New Roman" w:hAnsi="Times New Roman" w:cs="Times New Roman"/>
          <w:sz w:val="28"/>
          <w:szCs w:val="28"/>
        </w:rPr>
        <w:t>– двумя руками.</w:t>
      </w:r>
    </w:p>
    <w:p w:rsidR="001C539B" w:rsidRPr="00DF4641" w:rsidRDefault="001C539B" w:rsidP="001C539B">
      <w:pPr>
        <w:ind w:right="221"/>
        <w:jc w:val="both"/>
        <w:rPr>
          <w:rFonts w:ascii="Times New Roman" w:hAnsi="Times New Roman" w:cs="Times New Roman"/>
          <w:sz w:val="28"/>
          <w:szCs w:val="28"/>
        </w:rPr>
      </w:pPr>
    </w:p>
    <w:p w:rsidR="001C539B" w:rsidRPr="00DF4641" w:rsidRDefault="001C539B" w:rsidP="001C539B">
      <w:pPr>
        <w:tabs>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Требования могут меняться как в сторону облегчения, так и в сторону усложнения в зависимости от индивидуальных возможностей ученика.</w:t>
      </w:r>
    </w:p>
    <w:p w:rsidR="001C539B" w:rsidRPr="00DF4641" w:rsidRDefault="001C539B" w:rsidP="001C539B">
      <w:pPr>
        <w:tabs>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Работая над гаммами, педагог должен сосредоточиться на выработке у ученика точных, активных пальцев, гибкости запястья, ведущих ощущений в крупных частях рук – плече и предплечье, </w:t>
      </w:r>
      <w:r w:rsidRPr="00DF4641">
        <w:rPr>
          <w:rFonts w:ascii="Times New Roman" w:hAnsi="Times New Roman" w:cs="Times New Roman"/>
          <w:sz w:val="28"/>
          <w:szCs w:val="28"/>
        </w:rPr>
        <w:lastRenderedPageBreak/>
        <w:t xml:space="preserve">интонационной </w:t>
      </w:r>
      <w:proofErr w:type="spellStart"/>
      <w:r w:rsidRPr="00DF4641">
        <w:rPr>
          <w:rFonts w:ascii="Times New Roman" w:hAnsi="Times New Roman" w:cs="Times New Roman"/>
          <w:sz w:val="28"/>
          <w:szCs w:val="28"/>
        </w:rPr>
        <w:t>объединенности</w:t>
      </w:r>
      <w:proofErr w:type="spellEnd"/>
      <w:r w:rsidRPr="00DF4641">
        <w:rPr>
          <w:rFonts w:ascii="Times New Roman" w:hAnsi="Times New Roman" w:cs="Times New Roman"/>
          <w:sz w:val="28"/>
          <w:szCs w:val="28"/>
        </w:rPr>
        <w:t xml:space="preserve"> и красоты звучания. Темпы индивидуальные, в зависимости от возможностей учащегося.</w:t>
      </w:r>
    </w:p>
    <w:p w:rsidR="001C539B" w:rsidRPr="00DF4641" w:rsidRDefault="001C539B" w:rsidP="001C539B">
      <w:pPr>
        <w:kinsoku w:val="0"/>
        <w:overflowPunct w:val="0"/>
        <w:ind w:left="567" w:right="221" w:firstLine="567"/>
        <w:rPr>
          <w:rFonts w:ascii="Times New Roman" w:hAnsi="Times New Roman" w:cs="Times New Roman"/>
          <w:sz w:val="28"/>
          <w:szCs w:val="28"/>
        </w:rPr>
      </w:pPr>
    </w:p>
    <w:p w:rsidR="001C539B" w:rsidRPr="00DF4641" w:rsidRDefault="001C539B" w:rsidP="001C539B">
      <w:pPr>
        <w:pStyle w:val="a6"/>
        <w:kinsoku w:val="0"/>
        <w:overflowPunct w:val="0"/>
        <w:ind w:left="567" w:right="221" w:firstLine="567"/>
        <w:rPr>
          <w:b/>
          <w:sz w:val="28"/>
          <w:szCs w:val="28"/>
        </w:rPr>
      </w:pPr>
      <w:r w:rsidRPr="00DF4641">
        <w:rPr>
          <w:b/>
          <w:sz w:val="28"/>
          <w:szCs w:val="28"/>
        </w:rPr>
        <w:t>Примерный репертуарный список</w:t>
      </w:r>
      <w:r w:rsidRPr="00DF4641">
        <w:rPr>
          <w:b/>
          <w:bCs/>
          <w:sz w:val="28"/>
          <w:szCs w:val="28"/>
        </w:rPr>
        <w:t>:</w:t>
      </w:r>
    </w:p>
    <w:p w:rsidR="001C539B" w:rsidRPr="00DF4641" w:rsidRDefault="001C539B" w:rsidP="001C539B">
      <w:pPr>
        <w:kinsoku w:val="0"/>
        <w:overflowPunct w:val="0"/>
        <w:spacing w:before="2"/>
        <w:ind w:left="567" w:right="221" w:firstLine="567"/>
        <w:rPr>
          <w:rFonts w:ascii="Times New Roman" w:hAnsi="Times New Roman" w:cs="Times New Roman"/>
          <w:sz w:val="28"/>
          <w:szCs w:val="28"/>
        </w:rPr>
      </w:pPr>
    </w:p>
    <w:p w:rsidR="001C539B" w:rsidRPr="00DF4641" w:rsidRDefault="001C539B" w:rsidP="001C539B">
      <w:pPr>
        <w:pStyle w:val="a6"/>
        <w:tabs>
          <w:tab w:val="left" w:pos="-1418"/>
        </w:tabs>
        <w:kinsoku w:val="0"/>
        <w:overflowPunct w:val="0"/>
        <w:ind w:left="567" w:right="221" w:firstLine="567"/>
        <w:rPr>
          <w:b/>
          <w:i/>
          <w:sz w:val="28"/>
          <w:szCs w:val="28"/>
        </w:rPr>
      </w:pPr>
      <w:r w:rsidRPr="00DF4641">
        <w:rPr>
          <w:b/>
          <w:i/>
          <w:sz w:val="28"/>
          <w:szCs w:val="28"/>
        </w:rPr>
        <w:t>1 Полифонические  произведения</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Бах И.С.</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Маленькие  прелюдии  и  фуги: Трехголосная  фуга  №4</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 xml:space="preserve">о мажор, Трехголосная фуга  №5  До  мажор, Прелюдия с  </w:t>
      </w:r>
      <w:proofErr w:type="spellStart"/>
      <w:r w:rsidRPr="00DF4641">
        <w:rPr>
          <w:rFonts w:ascii="Times New Roman" w:hAnsi="Times New Roman" w:cs="Times New Roman"/>
          <w:sz w:val="28"/>
          <w:szCs w:val="28"/>
        </w:rPr>
        <w:t>фугеттой</w:t>
      </w:r>
      <w:proofErr w:type="spellEnd"/>
      <w:r w:rsidRPr="00DF4641">
        <w:rPr>
          <w:rFonts w:ascii="Times New Roman" w:hAnsi="Times New Roman" w:cs="Times New Roman"/>
          <w:sz w:val="28"/>
          <w:szCs w:val="28"/>
        </w:rPr>
        <w:t xml:space="preserve">  №60 ре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Двухголосные  инвенции: №3 Ре  мажор, №5  Ми-бемоль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№7 ми  минор, №10  Соль мажор, №11  соль  минор, №12  Ля  мажор, </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№15  си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Трехголосные  инвенции: №1</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 №2 до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№6  Ми  мажор, №7  ми  минор, №10  Соль  мажор, №11  соль минор, </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№15  си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Французские  сюиты: №3 си  минор - </w:t>
      </w:r>
      <w:proofErr w:type="spellStart"/>
      <w:r w:rsidRPr="00DF4641">
        <w:rPr>
          <w:rFonts w:ascii="Times New Roman" w:hAnsi="Times New Roman" w:cs="Times New Roman"/>
          <w:sz w:val="28"/>
          <w:szCs w:val="28"/>
        </w:rPr>
        <w:t>Аллеманда</w:t>
      </w:r>
      <w:proofErr w:type="spellEnd"/>
      <w:r w:rsidRPr="00DF4641">
        <w:rPr>
          <w:rFonts w:ascii="Times New Roman" w:hAnsi="Times New Roman" w:cs="Times New Roman"/>
          <w:sz w:val="28"/>
          <w:szCs w:val="28"/>
        </w:rPr>
        <w:t xml:space="preserve">, Сарабанда, Менуэт; </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№5  Ми-бемоль  мажор - Сарабанда, Ария, Менуэт</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Избранные  произведения. Вып.1.</w:t>
      </w:r>
      <w:proofErr w:type="gramStart"/>
      <w:r w:rsidRPr="00DF4641">
        <w:rPr>
          <w:rFonts w:ascii="Times New Roman" w:hAnsi="Times New Roman" w:cs="Times New Roman"/>
          <w:sz w:val="28"/>
          <w:szCs w:val="28"/>
        </w:rPr>
        <w:t>Сост</w:t>
      </w:r>
      <w:proofErr w:type="gramEnd"/>
      <w:r w:rsidRPr="00DF4641">
        <w:rPr>
          <w:rFonts w:ascii="Times New Roman" w:hAnsi="Times New Roman" w:cs="Times New Roman"/>
          <w:sz w:val="28"/>
          <w:szCs w:val="28"/>
        </w:rPr>
        <w:t xml:space="preserve">  и  ред. Л. </w:t>
      </w:r>
      <w:proofErr w:type="spellStart"/>
      <w:r w:rsidRPr="00DF4641">
        <w:rPr>
          <w:rFonts w:ascii="Times New Roman" w:hAnsi="Times New Roman" w:cs="Times New Roman"/>
          <w:sz w:val="28"/>
          <w:szCs w:val="28"/>
        </w:rPr>
        <w:t>Ройзмана</w:t>
      </w:r>
      <w:proofErr w:type="spellEnd"/>
      <w:r w:rsidRPr="00DF4641">
        <w:rPr>
          <w:rFonts w:ascii="Times New Roman" w:hAnsi="Times New Roman" w:cs="Times New Roman"/>
          <w:sz w:val="28"/>
          <w:szCs w:val="28"/>
        </w:rPr>
        <w:t xml:space="preserve">: Прелюдия  ми  минор, Гавот в форме  рондо  соль   минор, </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Ларго  ре минор (А. Вивальди), Фуга  Соль  мажор, Анданте  соль  минор, Скерцо  ре  минор, Жига  Ля мажор, Сюита  (</w:t>
      </w:r>
      <w:proofErr w:type="spellStart"/>
      <w:r w:rsidRPr="00DF4641">
        <w:rPr>
          <w:rFonts w:ascii="Times New Roman" w:hAnsi="Times New Roman" w:cs="Times New Roman"/>
          <w:sz w:val="28"/>
          <w:szCs w:val="28"/>
        </w:rPr>
        <w:t>Антрэ</w:t>
      </w:r>
      <w:proofErr w:type="spellEnd"/>
      <w:r w:rsidRPr="00DF4641">
        <w:rPr>
          <w:rFonts w:ascii="Times New Roman" w:hAnsi="Times New Roman" w:cs="Times New Roman"/>
          <w:sz w:val="28"/>
          <w:szCs w:val="28"/>
        </w:rPr>
        <w:t xml:space="preserve">, Менуэт, Бурре, Жига), </w:t>
      </w:r>
      <w:proofErr w:type="spellStart"/>
      <w:r w:rsidRPr="00DF4641">
        <w:rPr>
          <w:rFonts w:ascii="Times New Roman" w:hAnsi="Times New Roman" w:cs="Times New Roman"/>
          <w:sz w:val="28"/>
          <w:szCs w:val="28"/>
        </w:rPr>
        <w:t>Сицилиана</w:t>
      </w:r>
      <w:proofErr w:type="spellEnd"/>
      <w:r w:rsidRPr="00DF4641">
        <w:rPr>
          <w:rFonts w:ascii="Times New Roman" w:hAnsi="Times New Roman" w:cs="Times New Roman"/>
          <w:sz w:val="28"/>
          <w:szCs w:val="28"/>
        </w:rPr>
        <w:t xml:space="preserve"> (</w:t>
      </w:r>
      <w:proofErr w:type="spellStart"/>
      <w:r w:rsidRPr="00DF4641">
        <w:rPr>
          <w:rFonts w:ascii="Times New Roman" w:hAnsi="Times New Roman" w:cs="Times New Roman"/>
          <w:sz w:val="28"/>
          <w:szCs w:val="28"/>
        </w:rPr>
        <w:t>перелож</w:t>
      </w:r>
      <w:proofErr w:type="spellEnd"/>
      <w:r w:rsidRPr="00DF4641">
        <w:rPr>
          <w:rFonts w:ascii="Times New Roman" w:hAnsi="Times New Roman" w:cs="Times New Roman"/>
          <w:sz w:val="28"/>
          <w:szCs w:val="28"/>
        </w:rPr>
        <w:t xml:space="preserve">. для  фортепиано  Н. </w:t>
      </w:r>
      <w:proofErr w:type="spellStart"/>
      <w:r w:rsidRPr="00DF4641">
        <w:rPr>
          <w:rFonts w:ascii="Times New Roman" w:hAnsi="Times New Roman" w:cs="Times New Roman"/>
          <w:sz w:val="28"/>
          <w:szCs w:val="28"/>
        </w:rPr>
        <w:t>Немеровского</w:t>
      </w:r>
      <w:proofErr w:type="spellEnd"/>
      <w:r w:rsidRPr="00DF4641">
        <w:rPr>
          <w:rFonts w:ascii="Times New Roman" w:hAnsi="Times New Roman" w:cs="Times New Roman"/>
          <w:sz w:val="28"/>
          <w:szCs w:val="28"/>
        </w:rPr>
        <w:t>)</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Гендель Г. Сюита  Соль  мажор (польское  издание)</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 Прелюдии  и  фуги (по  выбору)</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Лядов</w:t>
      </w:r>
      <w:proofErr w:type="spellEnd"/>
      <w:r w:rsidRPr="00DF4641">
        <w:rPr>
          <w:rFonts w:ascii="Times New Roman" w:hAnsi="Times New Roman" w:cs="Times New Roman"/>
          <w:sz w:val="28"/>
          <w:szCs w:val="28"/>
        </w:rPr>
        <w:t xml:space="preserve">  А. Соч.34.  №2. Канон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минор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Пахульский</w:t>
      </w:r>
      <w:proofErr w:type="spellEnd"/>
      <w:r w:rsidRPr="00DF4641">
        <w:rPr>
          <w:rFonts w:ascii="Times New Roman" w:hAnsi="Times New Roman" w:cs="Times New Roman"/>
          <w:sz w:val="28"/>
          <w:szCs w:val="28"/>
        </w:rPr>
        <w:t xml:space="preserve">  Г, Канон ля  минор  (Сборник  полифонических  пьес</w:t>
      </w:r>
      <w:proofErr w:type="gramStart"/>
      <w:r w:rsidRPr="00DF4641">
        <w:rPr>
          <w:rFonts w:ascii="Times New Roman" w:hAnsi="Times New Roman" w:cs="Times New Roman"/>
          <w:sz w:val="28"/>
          <w:szCs w:val="28"/>
        </w:rPr>
        <w:t>,ч</w:t>
      </w:r>
      <w:proofErr w:type="gramEnd"/>
      <w:r w:rsidRPr="00DF4641">
        <w:rPr>
          <w:rFonts w:ascii="Times New Roman" w:hAnsi="Times New Roman" w:cs="Times New Roman"/>
          <w:sz w:val="28"/>
          <w:szCs w:val="28"/>
        </w:rPr>
        <w:t xml:space="preserve">.2. </w:t>
      </w:r>
      <w:proofErr w:type="gramStart"/>
      <w:r w:rsidRPr="00DF4641">
        <w:rPr>
          <w:rFonts w:ascii="Times New Roman" w:hAnsi="Times New Roman" w:cs="Times New Roman"/>
          <w:sz w:val="28"/>
          <w:szCs w:val="28"/>
        </w:rPr>
        <w:t xml:space="preserve">Сост. </w:t>
      </w:r>
      <w:proofErr w:type="spellStart"/>
      <w:r w:rsidRPr="00DF4641">
        <w:rPr>
          <w:rFonts w:ascii="Times New Roman" w:hAnsi="Times New Roman" w:cs="Times New Roman"/>
          <w:sz w:val="28"/>
          <w:szCs w:val="28"/>
        </w:rPr>
        <w:t>С.Ляховицкая</w:t>
      </w:r>
      <w:proofErr w:type="spellEnd"/>
      <w:r w:rsidRPr="00DF4641">
        <w:rPr>
          <w:rFonts w:ascii="Times New Roman" w:hAnsi="Times New Roman" w:cs="Times New Roman"/>
          <w:sz w:val="28"/>
          <w:szCs w:val="28"/>
        </w:rPr>
        <w:t>)</w:t>
      </w:r>
      <w:proofErr w:type="gramEnd"/>
    </w:p>
    <w:p w:rsidR="001C539B" w:rsidRPr="00DF4641" w:rsidRDefault="001C539B" w:rsidP="001C539B">
      <w:pPr>
        <w:kinsoku w:val="0"/>
        <w:overflowPunct w:val="0"/>
        <w:spacing w:before="2"/>
        <w:ind w:left="567" w:right="221" w:firstLine="567"/>
        <w:rPr>
          <w:rFonts w:ascii="Times New Roman" w:hAnsi="Times New Roman" w:cs="Times New Roman"/>
          <w:sz w:val="15"/>
          <w:szCs w:val="15"/>
        </w:rPr>
      </w:pPr>
    </w:p>
    <w:p w:rsidR="001C539B" w:rsidRPr="00DF4641" w:rsidRDefault="001C539B" w:rsidP="001C539B">
      <w:pPr>
        <w:pStyle w:val="a6"/>
        <w:tabs>
          <w:tab w:val="left" w:pos="-1276"/>
        </w:tabs>
        <w:kinsoku w:val="0"/>
        <w:overflowPunct w:val="0"/>
        <w:spacing w:before="11"/>
        <w:ind w:left="567" w:right="221" w:firstLine="567"/>
        <w:rPr>
          <w:b/>
          <w:i/>
          <w:sz w:val="28"/>
          <w:szCs w:val="28"/>
        </w:rPr>
      </w:pPr>
      <w:r w:rsidRPr="00DF4641">
        <w:rPr>
          <w:b/>
          <w:i/>
          <w:sz w:val="28"/>
          <w:szCs w:val="28"/>
        </w:rPr>
        <w:t>2.Этюды</w:t>
      </w:r>
    </w:p>
    <w:p w:rsidR="001C539B" w:rsidRPr="00DF4641" w:rsidRDefault="001C539B" w:rsidP="001C539B">
      <w:pPr>
        <w:pStyle w:val="a6"/>
        <w:ind w:left="567" w:right="221"/>
        <w:rPr>
          <w:sz w:val="28"/>
          <w:szCs w:val="28"/>
        </w:rPr>
      </w:pPr>
      <w:proofErr w:type="spellStart"/>
      <w:r w:rsidRPr="00DF4641">
        <w:rPr>
          <w:sz w:val="28"/>
          <w:szCs w:val="28"/>
        </w:rPr>
        <w:t>Беренс</w:t>
      </w:r>
      <w:proofErr w:type="spellEnd"/>
      <w:r w:rsidRPr="00DF4641">
        <w:rPr>
          <w:sz w:val="28"/>
          <w:szCs w:val="28"/>
        </w:rPr>
        <w:t xml:space="preserve"> Г. избранных  этюда из соч.61 и  68: №№13-15, 26-29</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Бертини</w:t>
      </w:r>
      <w:proofErr w:type="spellEnd"/>
      <w:r w:rsidRPr="00DF4641">
        <w:rPr>
          <w:rFonts w:ascii="Times New Roman" w:hAnsi="Times New Roman" w:cs="Times New Roman"/>
          <w:sz w:val="28"/>
          <w:szCs w:val="28"/>
        </w:rPr>
        <w:t xml:space="preserve"> А. 28 избранных  этюдов  из  соч.29  и  32: №№ 15-18,20,22-25</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Крамер</w:t>
      </w:r>
      <w:proofErr w:type="spellEnd"/>
      <w:r w:rsidRPr="00DF4641">
        <w:rPr>
          <w:rFonts w:ascii="Times New Roman" w:hAnsi="Times New Roman" w:cs="Times New Roman"/>
          <w:sz w:val="28"/>
          <w:szCs w:val="28"/>
        </w:rPr>
        <w:t xml:space="preserve"> И. Соч.60. Избранные  этюды: №№1, 3, 9</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Лак Т. 20 избранных  этюдов из соч.75  и 95 (по  выбору)</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Лешгорн</w:t>
      </w:r>
      <w:proofErr w:type="spellEnd"/>
      <w:r w:rsidRPr="00DF4641">
        <w:rPr>
          <w:rFonts w:ascii="Times New Roman" w:hAnsi="Times New Roman" w:cs="Times New Roman"/>
          <w:sz w:val="28"/>
          <w:szCs w:val="28"/>
        </w:rPr>
        <w:t xml:space="preserve"> А.</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Соч.66. Этюды: №31,15,17-19,23,25,28</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Соч.136. Школа  беглости (по  выбору)</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Мошковский</w:t>
      </w:r>
      <w:proofErr w:type="spellEnd"/>
      <w:r w:rsidRPr="00DF4641">
        <w:rPr>
          <w:rFonts w:ascii="Times New Roman" w:hAnsi="Times New Roman" w:cs="Times New Roman"/>
          <w:sz w:val="28"/>
          <w:szCs w:val="28"/>
        </w:rPr>
        <w:t xml:space="preserve"> М. Соч.18. Этюды: №№3,8,10,11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Черни К.</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Соч.299. Школа  беглости: №35,8,9,12,13,15,17-20,28-30</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Соч.337. 40 ежедневных упражнений (по выбору)</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Шитте</w:t>
      </w:r>
      <w:proofErr w:type="spellEnd"/>
      <w:r w:rsidRPr="00DF4641">
        <w:rPr>
          <w:rFonts w:ascii="Times New Roman" w:hAnsi="Times New Roman" w:cs="Times New Roman"/>
          <w:sz w:val="28"/>
          <w:szCs w:val="28"/>
        </w:rPr>
        <w:t xml:space="preserve"> Л. Соч.68. 25 этюдов: №321,23,25</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Щедрин Р. Этюд ля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Избранные  этюды  иностранных  композиторов  для фортепиано</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Вып.5 (по  выбору)</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Сборник этюдов  и  технических  пьес  русских  и  советских  композиторов. </w:t>
      </w:r>
      <w:proofErr w:type="spellStart"/>
      <w:r w:rsidRPr="00DF4641">
        <w:rPr>
          <w:rFonts w:ascii="Times New Roman" w:hAnsi="Times New Roman" w:cs="Times New Roman"/>
          <w:sz w:val="28"/>
          <w:szCs w:val="28"/>
        </w:rPr>
        <w:t>Тетр</w:t>
      </w:r>
      <w:proofErr w:type="spellEnd"/>
      <w:r w:rsidRPr="00DF4641">
        <w:rPr>
          <w:rFonts w:ascii="Times New Roman" w:hAnsi="Times New Roman" w:cs="Times New Roman"/>
          <w:sz w:val="28"/>
          <w:szCs w:val="28"/>
        </w:rPr>
        <w:t>. 3, 5 (по  выбору)</w:t>
      </w:r>
    </w:p>
    <w:p w:rsidR="001C539B" w:rsidRPr="00DF4641" w:rsidRDefault="001C539B" w:rsidP="001C539B">
      <w:pPr>
        <w:kinsoku w:val="0"/>
        <w:overflowPunct w:val="0"/>
        <w:spacing w:before="2"/>
        <w:ind w:left="567" w:right="221" w:firstLine="567"/>
        <w:rPr>
          <w:rFonts w:ascii="Times New Roman" w:hAnsi="Times New Roman" w:cs="Times New Roman"/>
          <w:sz w:val="15"/>
          <w:szCs w:val="15"/>
        </w:rPr>
      </w:pPr>
    </w:p>
    <w:p w:rsidR="001C539B" w:rsidRPr="00DF4641" w:rsidRDefault="001C539B" w:rsidP="001C539B">
      <w:pPr>
        <w:pStyle w:val="a6"/>
        <w:kinsoku w:val="0"/>
        <w:overflowPunct w:val="0"/>
        <w:spacing w:before="11"/>
        <w:ind w:left="567" w:right="221" w:firstLine="567"/>
        <w:rPr>
          <w:b/>
          <w:i/>
          <w:sz w:val="28"/>
          <w:szCs w:val="28"/>
        </w:rPr>
      </w:pPr>
      <w:r w:rsidRPr="00DF4641">
        <w:rPr>
          <w:b/>
          <w:i/>
          <w:sz w:val="28"/>
          <w:szCs w:val="28"/>
        </w:rPr>
        <w:t>3.Произведения крупной формы</w:t>
      </w:r>
    </w:p>
    <w:p w:rsidR="001C539B" w:rsidRPr="00DF4641" w:rsidRDefault="001C539B" w:rsidP="001C539B">
      <w:pPr>
        <w:pStyle w:val="a6"/>
        <w:ind w:left="567" w:right="221"/>
        <w:rPr>
          <w:sz w:val="28"/>
          <w:szCs w:val="28"/>
        </w:rPr>
      </w:pPr>
      <w:r w:rsidRPr="00DF4641">
        <w:rPr>
          <w:sz w:val="28"/>
          <w:szCs w:val="28"/>
        </w:rPr>
        <w:t>Бах  И.С.</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Концерт  соль  минор,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Концерт фа  минор,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Беркович  И. Вариации  на  тему  Паганини</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Бетховен  Л.</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Соч.49. Соната  соль  минор,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Легкая  соната №2  фа  минор,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lastRenderedPageBreak/>
        <w:t>Сонатина Ми-бемоль мажор,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Шесть  вариаций на  тему  </w:t>
      </w:r>
      <w:proofErr w:type="gramStart"/>
      <w:r w:rsidRPr="00DF4641">
        <w:rPr>
          <w:rFonts w:ascii="Times New Roman" w:hAnsi="Times New Roman" w:cs="Times New Roman"/>
          <w:sz w:val="28"/>
          <w:szCs w:val="28"/>
        </w:rPr>
        <w:t>из</w:t>
      </w:r>
      <w:proofErr w:type="gramEnd"/>
      <w:r w:rsidRPr="00DF4641">
        <w:rPr>
          <w:rFonts w:ascii="Times New Roman" w:hAnsi="Times New Roman" w:cs="Times New Roman"/>
          <w:sz w:val="28"/>
          <w:szCs w:val="28"/>
        </w:rPr>
        <w:t xml:space="preserve"> оп. Дж. </w:t>
      </w:r>
      <w:proofErr w:type="spellStart"/>
      <w:r w:rsidRPr="00DF4641">
        <w:rPr>
          <w:rFonts w:ascii="Times New Roman" w:hAnsi="Times New Roman" w:cs="Times New Roman"/>
          <w:sz w:val="28"/>
          <w:szCs w:val="28"/>
        </w:rPr>
        <w:t>Паизиелло</w:t>
      </w:r>
      <w:proofErr w:type="spellEnd"/>
      <w:r w:rsidRPr="00DF4641">
        <w:rPr>
          <w:rFonts w:ascii="Times New Roman" w:hAnsi="Times New Roman" w:cs="Times New Roman"/>
          <w:sz w:val="28"/>
          <w:szCs w:val="28"/>
        </w:rPr>
        <w:t xml:space="preserve"> «Прекрасная  мельничиха» </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Бортнянский</w:t>
      </w:r>
      <w:proofErr w:type="spellEnd"/>
      <w:r w:rsidRPr="00DF4641">
        <w:rPr>
          <w:rFonts w:ascii="Times New Roman" w:hAnsi="Times New Roman" w:cs="Times New Roman"/>
          <w:sz w:val="28"/>
          <w:szCs w:val="28"/>
        </w:rPr>
        <w:t xml:space="preserve"> Д. Соната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Гайдн И.</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Сонаты: №2  ми  минор</w:t>
      </w:r>
      <w:proofErr w:type="gramStart"/>
      <w:r w:rsidRPr="00DF4641">
        <w:rPr>
          <w:rFonts w:ascii="Times New Roman" w:hAnsi="Times New Roman" w:cs="Times New Roman"/>
          <w:sz w:val="28"/>
          <w:szCs w:val="28"/>
        </w:rPr>
        <w:t>,ч</w:t>
      </w:r>
      <w:proofErr w:type="gramEnd"/>
      <w:r w:rsidRPr="00DF4641">
        <w:rPr>
          <w:rFonts w:ascii="Times New Roman" w:hAnsi="Times New Roman" w:cs="Times New Roman"/>
          <w:sz w:val="28"/>
          <w:szCs w:val="28"/>
        </w:rPr>
        <w:t>.2,3; №5 До  мажор; №7 Ре  мажор,ч.2,3; №12  Соль  мажор; №18  Ми мажор,ч.2,3; №21  Фа  мажор,ч.1; №28 Ля  мажор,ч.2,3; №29</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Ми  мажор, ч.3; №30  Си-бемоль  мажор, ч</w:t>
      </w:r>
      <w:proofErr w:type="gramStart"/>
      <w:r w:rsidRPr="00DF4641">
        <w:rPr>
          <w:rFonts w:ascii="Times New Roman" w:hAnsi="Times New Roman" w:cs="Times New Roman"/>
          <w:sz w:val="28"/>
          <w:szCs w:val="28"/>
        </w:rPr>
        <w:t>1</w:t>
      </w:r>
      <w:proofErr w:type="gramEnd"/>
      <w:r w:rsidRPr="00DF4641">
        <w:rPr>
          <w:rFonts w:ascii="Times New Roman" w:hAnsi="Times New Roman" w:cs="Times New Roman"/>
          <w:sz w:val="28"/>
          <w:szCs w:val="28"/>
        </w:rPr>
        <w:t>,2</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Концерт  Ре мажор, ч.3</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Гесслер</w:t>
      </w:r>
      <w:proofErr w:type="spellEnd"/>
      <w:r w:rsidRPr="00DF4641">
        <w:rPr>
          <w:rFonts w:ascii="Times New Roman" w:hAnsi="Times New Roman" w:cs="Times New Roman"/>
          <w:sz w:val="28"/>
          <w:szCs w:val="28"/>
        </w:rPr>
        <w:t xml:space="preserve">  И. Соната  ля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Глинка М. Вариации  на  тему  русской  народной  песни  «Среди  долины  </w:t>
      </w:r>
      <w:proofErr w:type="spellStart"/>
      <w:r w:rsidRPr="00DF4641">
        <w:rPr>
          <w:rFonts w:ascii="Times New Roman" w:hAnsi="Times New Roman" w:cs="Times New Roman"/>
          <w:sz w:val="28"/>
          <w:szCs w:val="28"/>
        </w:rPr>
        <w:t>ровныя</w:t>
      </w:r>
      <w:proofErr w:type="spellEnd"/>
      <w:r w:rsidRPr="00DF4641">
        <w:rPr>
          <w:rFonts w:ascii="Times New Roman" w:hAnsi="Times New Roman" w:cs="Times New Roman"/>
          <w:sz w:val="28"/>
          <w:szCs w:val="28"/>
        </w:rPr>
        <w:t>»</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Гречанинов</w:t>
      </w:r>
      <w:proofErr w:type="gramStart"/>
      <w:r w:rsidRPr="00DF4641">
        <w:rPr>
          <w:rFonts w:ascii="Times New Roman" w:hAnsi="Times New Roman" w:cs="Times New Roman"/>
          <w:sz w:val="28"/>
          <w:szCs w:val="28"/>
        </w:rPr>
        <w:t xml:space="preserve">  С</w:t>
      </w:r>
      <w:proofErr w:type="gramEnd"/>
      <w:r w:rsidRPr="00DF4641">
        <w:rPr>
          <w:rFonts w:ascii="Times New Roman" w:hAnsi="Times New Roman" w:cs="Times New Roman"/>
          <w:sz w:val="28"/>
          <w:szCs w:val="28"/>
        </w:rPr>
        <w:t>оч.110. Сонатина  Фа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Соч.13. Сонатина</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Соч.40. Легкие  вариации:  №1 Ре  мажор, №2  ля  минор  </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Клементи</w:t>
      </w:r>
      <w:proofErr w:type="spellEnd"/>
      <w:r w:rsidRPr="00DF4641">
        <w:rPr>
          <w:rFonts w:ascii="Times New Roman" w:hAnsi="Times New Roman" w:cs="Times New Roman"/>
          <w:sz w:val="28"/>
          <w:szCs w:val="28"/>
        </w:rPr>
        <w:t xml:space="preserve">  М. Соч. 26. Соната Ре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Мегюль</w:t>
      </w:r>
      <w:proofErr w:type="spellEnd"/>
      <w:r w:rsidRPr="00DF4641">
        <w:rPr>
          <w:rFonts w:ascii="Times New Roman" w:hAnsi="Times New Roman" w:cs="Times New Roman"/>
          <w:sz w:val="28"/>
          <w:szCs w:val="28"/>
        </w:rPr>
        <w:t xml:space="preserve">  Э. Соч.1. Соната  Ля  мажор,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Моцарт  В.</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Сонаты: №2 Фа мажор, ч.2,3; №4  Ми-бемоль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ч.2,3; №15</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 №19  Фа  мажор, ч.1</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Рондо  Ре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Анданте  с  вариациями  Фа  мажор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Концерт  Соль мажор, ч.3</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Полунин Ю. Концертино  ля  минор</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Раков  Н. Сонатина  №3  («Юношеская»)</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lastRenderedPageBreak/>
        <w:t>Сейсс</w:t>
      </w:r>
      <w:proofErr w:type="spellEnd"/>
      <w:r w:rsidRPr="00DF4641">
        <w:rPr>
          <w:rFonts w:ascii="Times New Roman" w:hAnsi="Times New Roman" w:cs="Times New Roman"/>
          <w:sz w:val="28"/>
          <w:szCs w:val="28"/>
        </w:rPr>
        <w:t xml:space="preserve"> И. Рондо  Соль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Чимароза</w:t>
      </w:r>
      <w:proofErr w:type="spellEnd"/>
      <w:r w:rsidRPr="00DF4641">
        <w:rPr>
          <w:rFonts w:ascii="Times New Roman" w:hAnsi="Times New Roman" w:cs="Times New Roman"/>
          <w:sz w:val="28"/>
          <w:szCs w:val="28"/>
        </w:rPr>
        <w:t xml:space="preserve">  Д. Сонаты: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минор, Си-бемоль  мажор</w:t>
      </w:r>
    </w:p>
    <w:p w:rsidR="001C539B" w:rsidRPr="00DF4641" w:rsidRDefault="001C539B" w:rsidP="001C539B">
      <w:pPr>
        <w:kinsoku w:val="0"/>
        <w:overflowPunct w:val="0"/>
        <w:spacing w:before="6"/>
        <w:ind w:left="567" w:right="221" w:firstLine="567"/>
        <w:rPr>
          <w:rFonts w:ascii="Times New Roman" w:hAnsi="Times New Roman" w:cs="Times New Roman"/>
          <w:sz w:val="16"/>
          <w:szCs w:val="16"/>
        </w:rPr>
      </w:pPr>
    </w:p>
    <w:p w:rsidR="001C539B" w:rsidRPr="00DF4641" w:rsidRDefault="001C539B" w:rsidP="001C539B">
      <w:pPr>
        <w:pStyle w:val="a6"/>
        <w:tabs>
          <w:tab w:val="left" w:pos="-1276"/>
        </w:tabs>
        <w:kinsoku w:val="0"/>
        <w:overflowPunct w:val="0"/>
        <w:ind w:left="567" w:right="221" w:firstLine="567"/>
        <w:rPr>
          <w:b/>
          <w:i/>
          <w:sz w:val="28"/>
          <w:szCs w:val="28"/>
        </w:rPr>
      </w:pPr>
      <w:r w:rsidRPr="00DF4641">
        <w:rPr>
          <w:b/>
          <w:i/>
          <w:sz w:val="28"/>
          <w:szCs w:val="28"/>
        </w:rPr>
        <w:t>4.Пьесы</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Алябьев</w:t>
      </w:r>
      <w:proofErr w:type="spellEnd"/>
      <w:r w:rsidRPr="00DF4641">
        <w:rPr>
          <w:rFonts w:ascii="Times New Roman" w:hAnsi="Times New Roman" w:cs="Times New Roman"/>
          <w:sz w:val="28"/>
          <w:szCs w:val="28"/>
        </w:rPr>
        <w:t xml:space="preserve"> А. Мазурка Ми-бемоль мажор</w:t>
      </w:r>
    </w:p>
    <w:p w:rsidR="001C539B" w:rsidRPr="00DF4641" w:rsidRDefault="001C539B" w:rsidP="001C539B">
      <w:pPr>
        <w:ind w:left="567" w:right="221"/>
        <w:rPr>
          <w:rFonts w:ascii="Times New Roman" w:hAnsi="Times New Roman" w:cs="Times New Roman"/>
          <w:sz w:val="28"/>
          <w:szCs w:val="28"/>
        </w:rPr>
      </w:pPr>
      <w:proofErr w:type="spellStart"/>
      <w:r w:rsidRPr="00DF4641">
        <w:rPr>
          <w:rFonts w:ascii="Times New Roman" w:hAnsi="Times New Roman" w:cs="Times New Roman"/>
          <w:sz w:val="28"/>
          <w:szCs w:val="28"/>
        </w:rPr>
        <w:t>Амиров</w:t>
      </w:r>
      <w:proofErr w:type="spellEnd"/>
      <w:r w:rsidRPr="00DF4641">
        <w:rPr>
          <w:rFonts w:ascii="Times New Roman" w:hAnsi="Times New Roman" w:cs="Times New Roman"/>
          <w:sz w:val="28"/>
          <w:szCs w:val="28"/>
        </w:rPr>
        <w:t xml:space="preserve">  Ф. 12  миниатюр   для фортепиано: Токката</w:t>
      </w:r>
    </w:p>
    <w:p w:rsidR="001C539B" w:rsidRPr="00DF4641" w:rsidRDefault="001C539B" w:rsidP="001C539B">
      <w:pPr>
        <w:ind w:left="567" w:right="221"/>
        <w:rPr>
          <w:rFonts w:ascii="Times New Roman" w:hAnsi="Times New Roman" w:cs="Times New Roman"/>
          <w:sz w:val="28"/>
          <w:szCs w:val="28"/>
        </w:rPr>
      </w:pPr>
      <w:r w:rsidRPr="00DF4641">
        <w:rPr>
          <w:rFonts w:ascii="Times New Roman" w:hAnsi="Times New Roman" w:cs="Times New Roman"/>
          <w:sz w:val="28"/>
          <w:szCs w:val="28"/>
        </w:rPr>
        <w:t>Бетховен Л.</w:t>
      </w:r>
    </w:p>
    <w:p w:rsidR="001C539B" w:rsidRPr="00DF4641" w:rsidRDefault="001C539B" w:rsidP="001C539B">
      <w:pPr>
        <w:tabs>
          <w:tab w:val="left" w:pos="9639"/>
        </w:tabs>
        <w:ind w:left="567" w:right="221"/>
        <w:rPr>
          <w:rFonts w:ascii="Times New Roman" w:hAnsi="Times New Roman" w:cs="Times New Roman"/>
          <w:sz w:val="28"/>
          <w:szCs w:val="28"/>
        </w:rPr>
      </w:pPr>
      <w:r w:rsidRPr="00DF4641">
        <w:rPr>
          <w:rFonts w:ascii="Times New Roman" w:hAnsi="Times New Roman" w:cs="Times New Roman"/>
          <w:sz w:val="28"/>
          <w:szCs w:val="28"/>
        </w:rPr>
        <w:t>Соч.33. Багатели: №3 Фа  мажор, №6  Ре  мажор</w:t>
      </w:r>
    </w:p>
    <w:p w:rsidR="001C539B" w:rsidRPr="00DF4641" w:rsidRDefault="001C539B" w:rsidP="001C539B">
      <w:pPr>
        <w:tabs>
          <w:tab w:val="left" w:pos="9639"/>
        </w:tabs>
        <w:ind w:left="567" w:right="221"/>
        <w:rPr>
          <w:rFonts w:ascii="Times New Roman" w:hAnsi="Times New Roman" w:cs="Times New Roman"/>
          <w:sz w:val="28"/>
          <w:szCs w:val="28"/>
        </w:rPr>
      </w:pPr>
      <w:r w:rsidRPr="00DF4641">
        <w:rPr>
          <w:rFonts w:ascii="Times New Roman" w:hAnsi="Times New Roman" w:cs="Times New Roman"/>
          <w:sz w:val="28"/>
          <w:szCs w:val="28"/>
        </w:rPr>
        <w:t xml:space="preserve">Соч.119. Багатели: №3 Ре  мажор, №5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минор</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Гайдн И. Аллегро Ля  мажор</w:t>
      </w:r>
    </w:p>
    <w:p w:rsidR="001C539B" w:rsidRPr="00DF4641" w:rsidRDefault="001C539B" w:rsidP="001C539B">
      <w:pPr>
        <w:tabs>
          <w:tab w:val="left" w:pos="9639"/>
        </w:tabs>
        <w:ind w:left="567"/>
        <w:rPr>
          <w:rFonts w:ascii="Times New Roman" w:hAnsi="Times New Roman" w:cs="Times New Roman"/>
          <w:sz w:val="28"/>
          <w:szCs w:val="28"/>
        </w:rPr>
      </w:pPr>
      <w:proofErr w:type="spellStart"/>
      <w:r w:rsidRPr="00DF4641">
        <w:rPr>
          <w:rFonts w:ascii="Times New Roman" w:hAnsi="Times New Roman" w:cs="Times New Roman"/>
          <w:sz w:val="28"/>
          <w:szCs w:val="28"/>
        </w:rPr>
        <w:t>Гедике</w:t>
      </w:r>
      <w:proofErr w:type="spellEnd"/>
      <w:r w:rsidRPr="00DF4641">
        <w:rPr>
          <w:rFonts w:ascii="Times New Roman" w:hAnsi="Times New Roman" w:cs="Times New Roman"/>
          <w:sz w:val="28"/>
          <w:szCs w:val="28"/>
        </w:rPr>
        <w:t xml:space="preserve"> А. Альбом  фортепианных  пьес  (по  выбору)</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 xml:space="preserve">Глинка М. Мазурки: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rPr>
        <w:t>минор</w:t>
      </w:r>
      <w:proofErr w:type="gramEnd"/>
      <w:r w:rsidRPr="00DF4641">
        <w:rPr>
          <w:rFonts w:ascii="Times New Roman" w:hAnsi="Times New Roman" w:cs="Times New Roman"/>
          <w:sz w:val="28"/>
          <w:szCs w:val="28"/>
        </w:rPr>
        <w:t>, ля  минор</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Глиэр Р.</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Соч.1. №1 Мазурка</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Соч.16, №1. Прелюдия</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Соч.31, №4. Грезы, №5. Народная песня, №6. Вальс</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Соч.34, №1.  Маленькая  поэма, №21.  В  мечтах</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Григ Э.</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 xml:space="preserve">Соч.17:  №5. Танец  из  </w:t>
      </w:r>
      <w:proofErr w:type="spellStart"/>
      <w:r w:rsidRPr="00DF4641">
        <w:rPr>
          <w:rFonts w:ascii="Times New Roman" w:hAnsi="Times New Roman" w:cs="Times New Roman"/>
          <w:sz w:val="28"/>
          <w:szCs w:val="28"/>
        </w:rPr>
        <w:t>Йольстера</w:t>
      </w:r>
      <w:proofErr w:type="spellEnd"/>
      <w:r w:rsidRPr="00DF4641">
        <w:rPr>
          <w:rFonts w:ascii="Times New Roman" w:hAnsi="Times New Roman" w:cs="Times New Roman"/>
          <w:sz w:val="28"/>
          <w:szCs w:val="28"/>
        </w:rPr>
        <w:t>, №6. Песня  невесты,</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№16. «Я  знаю  маленькую  девочку»</w:t>
      </w:r>
    </w:p>
    <w:p w:rsidR="001C539B" w:rsidRPr="00DF4641" w:rsidRDefault="001C539B" w:rsidP="001C539B">
      <w:pPr>
        <w:tabs>
          <w:tab w:val="left" w:pos="9639"/>
        </w:tabs>
        <w:ind w:left="567"/>
        <w:rPr>
          <w:rFonts w:ascii="Times New Roman" w:hAnsi="Times New Roman" w:cs="Times New Roman"/>
          <w:sz w:val="28"/>
          <w:szCs w:val="28"/>
        </w:rPr>
      </w:pPr>
      <w:proofErr w:type="spellStart"/>
      <w:r w:rsidRPr="00DF4641">
        <w:rPr>
          <w:rFonts w:ascii="Times New Roman" w:hAnsi="Times New Roman" w:cs="Times New Roman"/>
          <w:sz w:val="28"/>
          <w:szCs w:val="28"/>
        </w:rPr>
        <w:t>Лядов</w:t>
      </w:r>
      <w:proofErr w:type="spellEnd"/>
      <w:r w:rsidRPr="00DF4641">
        <w:rPr>
          <w:rFonts w:ascii="Times New Roman" w:hAnsi="Times New Roman" w:cs="Times New Roman"/>
          <w:sz w:val="28"/>
          <w:szCs w:val="28"/>
        </w:rPr>
        <w:t xml:space="preserve"> А. Соч.26. Маленький  вальс</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Мендельсон  Ф.</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Соч.72. Шесть  детских  пьес  для  фортепиано: №№1-5</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Песни  без  слов: №4  Ля  мажор, №6  соль минор, №9 Ми  мажор, №48</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Мусоргский  М. Слеза</w:t>
      </w:r>
    </w:p>
    <w:p w:rsidR="001C539B" w:rsidRPr="00DF4641" w:rsidRDefault="001C539B" w:rsidP="001C539B">
      <w:pPr>
        <w:tabs>
          <w:tab w:val="left" w:pos="9639"/>
        </w:tabs>
        <w:ind w:left="567"/>
        <w:rPr>
          <w:rFonts w:ascii="Times New Roman" w:hAnsi="Times New Roman" w:cs="Times New Roman"/>
          <w:sz w:val="28"/>
          <w:szCs w:val="28"/>
        </w:rPr>
      </w:pPr>
      <w:proofErr w:type="spellStart"/>
      <w:r w:rsidRPr="00DF4641">
        <w:rPr>
          <w:rFonts w:ascii="Times New Roman" w:hAnsi="Times New Roman" w:cs="Times New Roman"/>
          <w:sz w:val="28"/>
          <w:szCs w:val="28"/>
        </w:rPr>
        <w:t>Пахульский</w:t>
      </w:r>
      <w:proofErr w:type="spellEnd"/>
      <w:r w:rsidRPr="00DF4641">
        <w:rPr>
          <w:rFonts w:ascii="Times New Roman" w:hAnsi="Times New Roman" w:cs="Times New Roman"/>
          <w:sz w:val="28"/>
          <w:szCs w:val="28"/>
        </w:rPr>
        <w:t xml:space="preserve">  Г. Соч.23. №8 Скерцино</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lastRenderedPageBreak/>
        <w:t>Прокофьев С.</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Соч.65.Детская  музыка: Тарантелла, Игра  в  пятнашки</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Фортепианные  пьесы  для  юношества; Скерцо, Менуэт, Вальс</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Раков  Н. Новеллетты, Акварели</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Свиридов Г. Альбом пьес  для  детей: Марш  на  тему  Глинки, Музыкальный  момент, Грустная  песенка</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Хачатурян А.</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 xml:space="preserve">Детский  альбом: Музыкальная  картина, Подражание  </w:t>
      </w:r>
      <w:proofErr w:type="gramStart"/>
      <w:r w:rsidRPr="00DF4641">
        <w:rPr>
          <w:rFonts w:ascii="Times New Roman" w:hAnsi="Times New Roman" w:cs="Times New Roman"/>
          <w:sz w:val="28"/>
          <w:szCs w:val="28"/>
        </w:rPr>
        <w:t>народному</w:t>
      </w:r>
      <w:proofErr w:type="gramEnd"/>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Чайковский  П.</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Соч.37. Времена  года: Песня  жаворонка, Подснежник</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Соч.40: №2. Грустная  песня, №6. Песня  без  слов</w:t>
      </w:r>
    </w:p>
    <w:p w:rsidR="001C539B" w:rsidRPr="00DF4641" w:rsidRDefault="001C539B" w:rsidP="001C539B">
      <w:pPr>
        <w:tabs>
          <w:tab w:val="left" w:pos="11482"/>
        </w:tabs>
        <w:ind w:left="567"/>
        <w:rPr>
          <w:rFonts w:ascii="Times New Roman" w:hAnsi="Times New Roman" w:cs="Times New Roman"/>
          <w:sz w:val="28"/>
          <w:szCs w:val="28"/>
        </w:rPr>
      </w:pPr>
      <w:r w:rsidRPr="00DF4641">
        <w:rPr>
          <w:rFonts w:ascii="Times New Roman" w:hAnsi="Times New Roman" w:cs="Times New Roman"/>
          <w:sz w:val="28"/>
          <w:szCs w:val="28"/>
        </w:rPr>
        <w:t xml:space="preserve">Соч.54: №10. Колыбельная  песня  в  бурю, №16. «Мой </w:t>
      </w:r>
      <w:proofErr w:type="spellStart"/>
      <w:r w:rsidRPr="00DF4641">
        <w:rPr>
          <w:rFonts w:ascii="Times New Roman" w:hAnsi="Times New Roman" w:cs="Times New Roman"/>
          <w:sz w:val="28"/>
          <w:szCs w:val="28"/>
        </w:rPr>
        <w:t>Лизочек</w:t>
      </w:r>
      <w:proofErr w:type="spellEnd"/>
      <w:r w:rsidRPr="00DF4641">
        <w:rPr>
          <w:rFonts w:ascii="Times New Roman" w:hAnsi="Times New Roman" w:cs="Times New Roman"/>
          <w:sz w:val="28"/>
          <w:szCs w:val="28"/>
        </w:rPr>
        <w:t xml:space="preserve">  так  уж  мал»</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Шуман Р. Соч.68. Альбом  для юношества: Незнакомец, Зима,  Воспоминание, Отзвуки  театра</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 xml:space="preserve">Произведения  французских  композиторов  </w:t>
      </w:r>
      <w:r w:rsidRPr="00DF4641">
        <w:rPr>
          <w:rFonts w:ascii="Times New Roman" w:hAnsi="Times New Roman" w:cs="Times New Roman"/>
          <w:sz w:val="28"/>
          <w:szCs w:val="28"/>
          <w:lang w:val="en-US"/>
        </w:rPr>
        <w:t>XIX</w:t>
      </w:r>
      <w:r w:rsidRPr="00DF4641">
        <w:rPr>
          <w:rFonts w:ascii="Times New Roman" w:hAnsi="Times New Roman" w:cs="Times New Roman"/>
          <w:sz w:val="28"/>
          <w:szCs w:val="28"/>
        </w:rPr>
        <w:t xml:space="preserve"> века. Под ред.</w:t>
      </w:r>
    </w:p>
    <w:p w:rsidR="001C539B" w:rsidRPr="00DF4641" w:rsidRDefault="001C539B" w:rsidP="001C539B">
      <w:pPr>
        <w:ind w:left="567"/>
        <w:rPr>
          <w:rFonts w:ascii="Times New Roman" w:hAnsi="Times New Roman" w:cs="Times New Roman"/>
          <w:sz w:val="28"/>
          <w:szCs w:val="28"/>
        </w:rPr>
      </w:pPr>
      <w:r w:rsidRPr="00DF4641">
        <w:rPr>
          <w:rFonts w:ascii="Times New Roman" w:hAnsi="Times New Roman" w:cs="Times New Roman"/>
          <w:sz w:val="28"/>
          <w:szCs w:val="28"/>
        </w:rPr>
        <w:t xml:space="preserve"> Н. Кувшинникова:</w:t>
      </w:r>
    </w:p>
    <w:p w:rsidR="001C539B" w:rsidRPr="00DF4641" w:rsidRDefault="001C539B" w:rsidP="001C539B">
      <w:pPr>
        <w:tabs>
          <w:tab w:val="left" w:pos="9639"/>
        </w:tabs>
        <w:ind w:left="567"/>
        <w:rPr>
          <w:rFonts w:ascii="Times New Roman" w:hAnsi="Times New Roman" w:cs="Times New Roman"/>
          <w:sz w:val="28"/>
          <w:szCs w:val="28"/>
        </w:rPr>
      </w:pPr>
      <w:r w:rsidRPr="00DF4641">
        <w:rPr>
          <w:rFonts w:ascii="Times New Roman" w:hAnsi="Times New Roman" w:cs="Times New Roman"/>
          <w:sz w:val="28"/>
          <w:szCs w:val="28"/>
        </w:rPr>
        <w:t>Бизе Ж. Волчок</w:t>
      </w:r>
    </w:p>
    <w:p w:rsidR="001C539B" w:rsidRPr="00DF4641" w:rsidRDefault="001C539B" w:rsidP="001C539B">
      <w:pPr>
        <w:tabs>
          <w:tab w:val="left" w:pos="9639"/>
        </w:tabs>
        <w:ind w:left="567"/>
        <w:rPr>
          <w:rFonts w:ascii="Times New Roman" w:hAnsi="Times New Roman" w:cs="Times New Roman"/>
          <w:sz w:val="28"/>
          <w:szCs w:val="28"/>
        </w:rPr>
      </w:pPr>
      <w:proofErr w:type="spellStart"/>
      <w:r w:rsidRPr="00DF4641">
        <w:rPr>
          <w:rFonts w:ascii="Times New Roman" w:hAnsi="Times New Roman" w:cs="Times New Roman"/>
          <w:sz w:val="28"/>
          <w:szCs w:val="28"/>
        </w:rPr>
        <w:t>Гуно</w:t>
      </w:r>
      <w:proofErr w:type="spellEnd"/>
      <w:r w:rsidRPr="00DF4641">
        <w:rPr>
          <w:rFonts w:ascii="Times New Roman" w:hAnsi="Times New Roman" w:cs="Times New Roman"/>
          <w:sz w:val="28"/>
          <w:szCs w:val="28"/>
        </w:rPr>
        <w:t xml:space="preserve"> Ш. Гавот</w:t>
      </w:r>
    </w:p>
    <w:p w:rsidR="001C539B" w:rsidRPr="00DF4641" w:rsidRDefault="001C539B" w:rsidP="001C539B">
      <w:pPr>
        <w:tabs>
          <w:tab w:val="left" w:pos="9639"/>
        </w:tabs>
        <w:ind w:left="567"/>
        <w:rPr>
          <w:rFonts w:ascii="Times New Roman" w:hAnsi="Times New Roman" w:cs="Times New Roman"/>
          <w:sz w:val="28"/>
          <w:szCs w:val="28"/>
        </w:rPr>
      </w:pPr>
      <w:proofErr w:type="spellStart"/>
      <w:r w:rsidRPr="00DF4641">
        <w:rPr>
          <w:rFonts w:ascii="Times New Roman" w:hAnsi="Times New Roman" w:cs="Times New Roman"/>
          <w:sz w:val="28"/>
          <w:szCs w:val="28"/>
        </w:rPr>
        <w:t>Дюбуа</w:t>
      </w:r>
      <w:proofErr w:type="spellEnd"/>
      <w:r w:rsidRPr="00DF4641">
        <w:rPr>
          <w:rFonts w:ascii="Times New Roman" w:hAnsi="Times New Roman" w:cs="Times New Roman"/>
          <w:sz w:val="28"/>
          <w:szCs w:val="28"/>
        </w:rPr>
        <w:t xml:space="preserve"> Т. </w:t>
      </w:r>
      <w:proofErr w:type="spellStart"/>
      <w:r w:rsidRPr="00DF4641">
        <w:rPr>
          <w:rFonts w:ascii="Times New Roman" w:hAnsi="Times New Roman" w:cs="Times New Roman"/>
          <w:sz w:val="28"/>
          <w:szCs w:val="28"/>
        </w:rPr>
        <w:t>Скерцетто</w:t>
      </w:r>
      <w:proofErr w:type="spellEnd"/>
    </w:p>
    <w:p w:rsidR="001C539B" w:rsidRPr="00DF4641" w:rsidRDefault="001C539B" w:rsidP="001C539B">
      <w:pPr>
        <w:kinsoku w:val="0"/>
        <w:overflowPunct w:val="0"/>
        <w:spacing w:before="6" w:line="240" w:lineRule="exact"/>
        <w:rPr>
          <w:rFonts w:ascii="Times New Roman" w:hAnsi="Times New Roman" w:cs="Times New Roman"/>
          <w:sz w:val="24"/>
          <w:szCs w:val="24"/>
        </w:rPr>
      </w:pPr>
    </w:p>
    <w:p w:rsidR="001C539B" w:rsidRPr="00DF4641" w:rsidRDefault="001C539B" w:rsidP="001C539B">
      <w:pPr>
        <w:kinsoku w:val="0"/>
        <w:overflowPunct w:val="0"/>
        <w:spacing w:line="200" w:lineRule="exact"/>
        <w:rPr>
          <w:rFonts w:ascii="Times New Roman" w:hAnsi="Times New Roman" w:cs="Times New Roman"/>
          <w:sz w:val="20"/>
          <w:szCs w:val="20"/>
        </w:rPr>
      </w:pPr>
    </w:p>
    <w:p w:rsidR="001C539B" w:rsidRPr="00DF4641" w:rsidRDefault="001C539B" w:rsidP="001C539B">
      <w:pPr>
        <w:pStyle w:val="a6"/>
        <w:kinsoku w:val="0"/>
        <w:overflowPunct w:val="0"/>
        <w:spacing w:before="64"/>
        <w:ind w:left="567" w:right="221" w:firstLine="567"/>
        <w:rPr>
          <w:b/>
          <w:sz w:val="28"/>
          <w:szCs w:val="28"/>
        </w:rPr>
      </w:pPr>
      <w:r w:rsidRPr="00DF4641">
        <w:rPr>
          <w:b/>
          <w:sz w:val="28"/>
          <w:szCs w:val="28"/>
        </w:rPr>
        <w:t>Примеры экзаменационных программ:</w:t>
      </w:r>
    </w:p>
    <w:p w:rsidR="001C539B" w:rsidRPr="00DF4641" w:rsidRDefault="001C539B" w:rsidP="001C539B">
      <w:pPr>
        <w:tabs>
          <w:tab w:val="left" w:pos="1650"/>
          <w:tab w:val="left" w:pos="12027"/>
        </w:tabs>
        <w:ind w:left="567" w:right="221" w:firstLine="567"/>
        <w:jc w:val="center"/>
        <w:rPr>
          <w:rFonts w:ascii="Times New Roman" w:hAnsi="Times New Roman" w:cs="Times New Roman"/>
          <w:b/>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Гайдн. Пасторальная сонатина.</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Раков. Легенда из цикла «Новеллетты».</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Клементи</w:t>
      </w:r>
      <w:proofErr w:type="spellEnd"/>
      <w:r w:rsidRPr="00DF4641">
        <w:rPr>
          <w:rFonts w:ascii="Times New Roman" w:hAnsi="Times New Roman" w:cs="Times New Roman"/>
          <w:sz w:val="28"/>
          <w:szCs w:val="28"/>
        </w:rPr>
        <w:t>. Соч. 36. Сонатина №6 Ре мажор, І часть.</w:t>
      </w:r>
    </w:p>
    <w:p w:rsidR="001C539B" w:rsidRPr="00DF4641" w:rsidRDefault="001C539B" w:rsidP="001C539B">
      <w:pPr>
        <w:tabs>
          <w:tab w:val="left" w:pos="-1560"/>
          <w:tab w:val="left" w:pos="12027"/>
        </w:tabs>
        <w:ind w:left="567" w:right="-27" w:firstLine="567"/>
        <w:jc w:val="both"/>
        <w:rPr>
          <w:rFonts w:ascii="Times New Roman" w:hAnsi="Times New Roman" w:cs="Times New Roman"/>
          <w:sz w:val="28"/>
          <w:szCs w:val="28"/>
        </w:rPr>
      </w:pPr>
      <w:r w:rsidRPr="00DF4641">
        <w:rPr>
          <w:rFonts w:ascii="Times New Roman" w:hAnsi="Times New Roman" w:cs="Times New Roman"/>
          <w:sz w:val="28"/>
          <w:szCs w:val="28"/>
        </w:rPr>
        <w:t>Мендельсон. Песня венецианского гондольера, соч.30 №6 фа # минор.</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В.А. Моцарт. Легкая соната</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 К. №545 І часть.</w:t>
      </w:r>
    </w:p>
    <w:p w:rsidR="001C539B" w:rsidRPr="00DF4641" w:rsidRDefault="001C539B" w:rsidP="001C539B">
      <w:pPr>
        <w:tabs>
          <w:tab w:val="left" w:pos="1650"/>
          <w:tab w:val="left" w:pos="12027"/>
        </w:tabs>
        <w:ind w:left="567" w:right="221" w:firstLine="567"/>
        <w:jc w:val="both"/>
        <w:rPr>
          <w:rFonts w:ascii="Times New Roman" w:hAnsi="Times New Roman" w:cs="Times New Roman"/>
          <w:sz w:val="28"/>
          <w:szCs w:val="28"/>
        </w:rPr>
      </w:pPr>
      <w:r w:rsidRPr="00DF4641">
        <w:rPr>
          <w:rFonts w:ascii="Times New Roman" w:hAnsi="Times New Roman" w:cs="Times New Roman"/>
          <w:sz w:val="28"/>
          <w:szCs w:val="28"/>
        </w:rPr>
        <w:t>Шуберт. Скерцо Си бемоль мажор.</w:t>
      </w:r>
    </w:p>
    <w:p w:rsidR="001C539B" w:rsidRDefault="001C539B" w:rsidP="001C539B">
      <w:pPr>
        <w:tabs>
          <w:tab w:val="left" w:pos="1650"/>
          <w:tab w:val="left" w:pos="12027"/>
        </w:tabs>
        <w:ind w:left="567" w:firstLine="567"/>
        <w:jc w:val="both"/>
        <w:rPr>
          <w:sz w:val="28"/>
          <w:szCs w:val="28"/>
        </w:rPr>
      </w:pPr>
    </w:p>
    <w:p w:rsidR="001C539B" w:rsidRDefault="001C539B" w:rsidP="001C539B">
      <w:pPr>
        <w:pStyle w:val="a6"/>
        <w:kinsoku w:val="0"/>
        <w:overflowPunct w:val="0"/>
        <w:ind w:left="567" w:right="221" w:firstLine="567"/>
        <w:rPr>
          <w:sz w:val="28"/>
          <w:szCs w:val="28"/>
        </w:rPr>
      </w:pPr>
      <w:r>
        <w:rPr>
          <w:sz w:val="28"/>
          <w:szCs w:val="28"/>
        </w:rPr>
        <w:t xml:space="preserve">Вариант </w:t>
      </w:r>
      <w:r>
        <w:rPr>
          <w:iCs/>
          <w:sz w:val="28"/>
          <w:szCs w:val="28"/>
        </w:rPr>
        <w:t>4</w:t>
      </w:r>
    </w:p>
    <w:p w:rsidR="001C539B" w:rsidRDefault="001C539B" w:rsidP="001C539B">
      <w:pPr>
        <w:pStyle w:val="a6"/>
        <w:tabs>
          <w:tab w:val="left" w:pos="2584"/>
        </w:tabs>
        <w:kinsoku w:val="0"/>
        <w:overflowPunct w:val="0"/>
        <w:ind w:left="567" w:right="221" w:firstLine="567"/>
        <w:rPr>
          <w:sz w:val="28"/>
          <w:szCs w:val="28"/>
        </w:rPr>
      </w:pPr>
      <w:proofErr w:type="spellStart"/>
      <w:r>
        <w:rPr>
          <w:sz w:val="28"/>
          <w:szCs w:val="28"/>
        </w:rPr>
        <w:t>Клементи</w:t>
      </w:r>
      <w:proofErr w:type="spellEnd"/>
      <w:r>
        <w:rPr>
          <w:sz w:val="28"/>
          <w:szCs w:val="28"/>
        </w:rPr>
        <w:t xml:space="preserve"> М.</w:t>
      </w:r>
      <w:r>
        <w:rPr>
          <w:sz w:val="28"/>
          <w:szCs w:val="28"/>
        </w:rPr>
        <w:tab/>
        <w:t>Сонатина Соль мажор, 1-я часть.</w:t>
      </w:r>
    </w:p>
    <w:p w:rsidR="001C539B" w:rsidRDefault="001C539B" w:rsidP="001C539B">
      <w:pPr>
        <w:pStyle w:val="a6"/>
        <w:widowControl/>
        <w:autoSpaceDE/>
        <w:spacing w:after="120"/>
        <w:ind w:left="567" w:firstLine="567"/>
        <w:rPr>
          <w:lang w:eastAsia="x-none"/>
        </w:rPr>
      </w:pPr>
      <w:r>
        <w:rPr>
          <w:sz w:val="28"/>
          <w:szCs w:val="28"/>
          <w:lang w:val="x-none" w:eastAsia="x-none"/>
        </w:rPr>
        <w:t>Глиэр Р. Соч. 31 № 4 Грезы</w:t>
      </w:r>
      <w:r>
        <w:rPr>
          <w:lang w:eastAsia="x-none"/>
        </w:rPr>
        <w:t>.</w:t>
      </w:r>
    </w:p>
    <w:p w:rsidR="001C539B" w:rsidRDefault="001C539B" w:rsidP="001C539B">
      <w:pPr>
        <w:pStyle w:val="a6"/>
        <w:kinsoku w:val="0"/>
        <w:overflowPunct w:val="0"/>
        <w:ind w:left="567" w:right="221" w:firstLine="567"/>
        <w:rPr>
          <w:sz w:val="28"/>
          <w:szCs w:val="28"/>
        </w:rPr>
      </w:pPr>
      <w:r>
        <w:rPr>
          <w:sz w:val="28"/>
          <w:szCs w:val="28"/>
        </w:rPr>
        <w:t xml:space="preserve">Вариант </w:t>
      </w:r>
      <w:r>
        <w:rPr>
          <w:iCs/>
          <w:sz w:val="28"/>
          <w:szCs w:val="28"/>
        </w:rPr>
        <w:t>5</w:t>
      </w:r>
    </w:p>
    <w:p w:rsidR="001C539B" w:rsidRDefault="001C539B" w:rsidP="001C539B">
      <w:pPr>
        <w:pStyle w:val="a6"/>
        <w:tabs>
          <w:tab w:val="left" w:pos="2505"/>
        </w:tabs>
        <w:kinsoku w:val="0"/>
        <w:overflowPunct w:val="0"/>
        <w:spacing w:before="6"/>
        <w:ind w:left="567" w:right="221" w:firstLine="567"/>
        <w:rPr>
          <w:sz w:val="28"/>
          <w:szCs w:val="28"/>
        </w:rPr>
      </w:pPr>
      <w:r>
        <w:rPr>
          <w:sz w:val="28"/>
          <w:szCs w:val="28"/>
        </w:rPr>
        <w:t>Гайдн Й.  Соната ми минор, 1-я часть.</w:t>
      </w:r>
    </w:p>
    <w:p w:rsidR="001C539B" w:rsidRDefault="001C539B" w:rsidP="001C539B">
      <w:pPr>
        <w:pStyle w:val="a6"/>
        <w:tabs>
          <w:tab w:val="left" w:pos="2505"/>
        </w:tabs>
        <w:kinsoku w:val="0"/>
        <w:overflowPunct w:val="0"/>
        <w:spacing w:before="6"/>
        <w:ind w:left="567" w:right="221" w:firstLine="567"/>
        <w:rPr>
          <w:sz w:val="28"/>
          <w:szCs w:val="28"/>
        </w:rPr>
      </w:pPr>
      <w:r>
        <w:rPr>
          <w:sz w:val="28"/>
          <w:szCs w:val="28"/>
        </w:rPr>
        <w:t>Шопен Ф.  Ор.67, №4 Мазурка.</w:t>
      </w:r>
    </w:p>
    <w:p w:rsidR="001C539B" w:rsidRDefault="001C539B" w:rsidP="001C539B">
      <w:pPr>
        <w:kinsoku w:val="0"/>
        <w:overflowPunct w:val="0"/>
        <w:spacing w:before="6"/>
        <w:ind w:right="221"/>
        <w:rPr>
          <w:sz w:val="28"/>
          <w:szCs w:val="28"/>
        </w:rPr>
      </w:pPr>
    </w:p>
    <w:p w:rsidR="001C539B" w:rsidRDefault="001C539B" w:rsidP="001C539B">
      <w:pPr>
        <w:pStyle w:val="a6"/>
        <w:tabs>
          <w:tab w:val="left" w:pos="-1701"/>
          <w:tab w:val="left" w:pos="11199"/>
          <w:tab w:val="left" w:pos="11907"/>
        </w:tabs>
        <w:kinsoku w:val="0"/>
        <w:overflowPunct w:val="0"/>
        <w:ind w:left="567" w:right="-27" w:firstLine="567"/>
        <w:rPr>
          <w:b/>
          <w:sz w:val="28"/>
          <w:szCs w:val="28"/>
        </w:rPr>
      </w:pPr>
      <w:r>
        <w:rPr>
          <w:b/>
          <w:sz w:val="28"/>
          <w:szCs w:val="28"/>
        </w:rPr>
        <w:t>8 год обучения</w:t>
      </w:r>
    </w:p>
    <w:p w:rsidR="001C539B" w:rsidRDefault="001C539B" w:rsidP="001C539B">
      <w:pPr>
        <w:tabs>
          <w:tab w:val="left" w:pos="9639"/>
        </w:tabs>
        <w:kinsoku w:val="0"/>
        <w:overflowPunct w:val="0"/>
        <w:spacing w:before="4"/>
        <w:ind w:left="567" w:right="-27" w:firstLine="567"/>
        <w:rPr>
          <w:b/>
          <w:sz w:val="28"/>
          <w:szCs w:val="28"/>
        </w:rPr>
      </w:pPr>
    </w:p>
    <w:p w:rsidR="001C539B" w:rsidRDefault="001C539B" w:rsidP="001C539B">
      <w:pPr>
        <w:pStyle w:val="a6"/>
        <w:tabs>
          <w:tab w:val="left" w:pos="5152"/>
          <w:tab w:val="left" w:pos="9639"/>
        </w:tabs>
        <w:kinsoku w:val="0"/>
        <w:overflowPunct w:val="0"/>
        <w:ind w:left="567" w:right="-27" w:firstLine="567"/>
        <w:rPr>
          <w:sz w:val="28"/>
          <w:szCs w:val="28"/>
        </w:rPr>
      </w:pPr>
      <w:r>
        <w:rPr>
          <w:sz w:val="28"/>
          <w:szCs w:val="28"/>
        </w:rPr>
        <w:t>Специальность и чтение с листа</w:t>
      </w:r>
      <w:r>
        <w:rPr>
          <w:sz w:val="28"/>
          <w:szCs w:val="28"/>
        </w:rPr>
        <w:tab/>
      </w:r>
      <w:r>
        <w:rPr>
          <w:i/>
          <w:iCs/>
          <w:sz w:val="28"/>
          <w:szCs w:val="28"/>
        </w:rPr>
        <w:t xml:space="preserve">2,5 </w:t>
      </w:r>
      <w:r>
        <w:rPr>
          <w:sz w:val="28"/>
          <w:szCs w:val="28"/>
        </w:rPr>
        <w:t xml:space="preserve">часа в неделю </w:t>
      </w:r>
    </w:p>
    <w:p w:rsidR="001C539B" w:rsidRDefault="001C539B" w:rsidP="001C539B">
      <w:pPr>
        <w:pStyle w:val="a6"/>
        <w:tabs>
          <w:tab w:val="left" w:pos="5152"/>
          <w:tab w:val="left" w:pos="9639"/>
        </w:tabs>
        <w:kinsoku w:val="0"/>
        <w:overflowPunct w:val="0"/>
        <w:ind w:left="567" w:right="-27" w:firstLine="567"/>
        <w:rPr>
          <w:sz w:val="28"/>
          <w:szCs w:val="28"/>
        </w:rPr>
      </w:pPr>
      <w:r>
        <w:rPr>
          <w:sz w:val="28"/>
          <w:szCs w:val="28"/>
        </w:rPr>
        <w:t>Самостоятельная работа</w:t>
      </w:r>
      <w:r>
        <w:rPr>
          <w:sz w:val="28"/>
          <w:szCs w:val="28"/>
        </w:rPr>
        <w:tab/>
        <w:t xml:space="preserve">не менее </w:t>
      </w:r>
      <w:r>
        <w:rPr>
          <w:i/>
          <w:iCs/>
          <w:sz w:val="28"/>
          <w:szCs w:val="28"/>
        </w:rPr>
        <w:t xml:space="preserve">6 </w:t>
      </w:r>
      <w:r>
        <w:rPr>
          <w:sz w:val="28"/>
          <w:szCs w:val="28"/>
        </w:rPr>
        <w:t>часов в неделю</w:t>
      </w:r>
    </w:p>
    <w:p w:rsidR="001C539B" w:rsidRDefault="001C539B" w:rsidP="001C539B">
      <w:pPr>
        <w:pStyle w:val="a6"/>
        <w:tabs>
          <w:tab w:val="left" w:pos="5152"/>
          <w:tab w:val="left" w:pos="9639"/>
        </w:tabs>
        <w:kinsoku w:val="0"/>
        <w:overflowPunct w:val="0"/>
        <w:ind w:left="567" w:right="-27" w:firstLine="567"/>
        <w:rPr>
          <w:sz w:val="28"/>
          <w:szCs w:val="28"/>
        </w:rPr>
      </w:pPr>
      <w:r>
        <w:rPr>
          <w:sz w:val="28"/>
          <w:szCs w:val="28"/>
        </w:rPr>
        <w:t>Консультации по специальности</w:t>
      </w:r>
      <w:r>
        <w:rPr>
          <w:sz w:val="28"/>
          <w:szCs w:val="28"/>
        </w:rPr>
        <w:tab/>
      </w:r>
      <w:r>
        <w:rPr>
          <w:i/>
          <w:iCs/>
          <w:sz w:val="28"/>
          <w:szCs w:val="28"/>
        </w:rPr>
        <w:t xml:space="preserve">8 </w:t>
      </w:r>
      <w:r>
        <w:rPr>
          <w:sz w:val="28"/>
          <w:szCs w:val="28"/>
        </w:rPr>
        <w:t>часов в год</w:t>
      </w:r>
    </w:p>
    <w:p w:rsidR="001C539B" w:rsidRDefault="001C539B" w:rsidP="001C539B">
      <w:pPr>
        <w:pStyle w:val="a6"/>
        <w:tabs>
          <w:tab w:val="left" w:pos="5152"/>
          <w:tab w:val="left" w:pos="9639"/>
        </w:tabs>
        <w:kinsoku w:val="0"/>
        <w:overflowPunct w:val="0"/>
        <w:ind w:left="567" w:right="-27" w:firstLine="567"/>
        <w:rPr>
          <w:sz w:val="28"/>
          <w:szCs w:val="28"/>
        </w:rPr>
      </w:pPr>
    </w:p>
    <w:p w:rsidR="001C539B" w:rsidRDefault="001C539B" w:rsidP="001C539B">
      <w:pPr>
        <w:pStyle w:val="a6"/>
        <w:tabs>
          <w:tab w:val="left" w:pos="11340"/>
        </w:tabs>
        <w:kinsoku w:val="0"/>
        <w:overflowPunct w:val="0"/>
        <w:spacing w:before="3"/>
        <w:ind w:left="567" w:right="-27" w:firstLine="567"/>
        <w:jc w:val="both"/>
        <w:rPr>
          <w:sz w:val="28"/>
          <w:szCs w:val="28"/>
        </w:rPr>
      </w:pPr>
      <w:r>
        <w:rPr>
          <w:sz w:val="28"/>
          <w:szCs w:val="28"/>
        </w:rPr>
        <w:t>Учащиеся 8 класса могут играть на зачетах свободную программу; количество зачетов и сроки специально не определены (свободный график). Главная задача этого класса - представить выпускную  программу  в максимально готовом виде.</w:t>
      </w:r>
    </w:p>
    <w:p w:rsidR="001C539B" w:rsidRDefault="001C539B" w:rsidP="001C539B">
      <w:pPr>
        <w:pStyle w:val="a6"/>
        <w:tabs>
          <w:tab w:val="left" w:pos="11340"/>
        </w:tabs>
        <w:kinsoku w:val="0"/>
        <w:overflowPunct w:val="0"/>
        <w:spacing w:before="3"/>
        <w:ind w:left="567" w:right="-27" w:firstLine="567"/>
        <w:jc w:val="both"/>
        <w:rPr>
          <w:sz w:val="28"/>
          <w:szCs w:val="28"/>
        </w:rPr>
      </w:pPr>
      <w:r>
        <w:rPr>
          <w:sz w:val="28"/>
          <w:szCs w:val="28"/>
        </w:rP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w:t>
      </w:r>
    </w:p>
    <w:p w:rsidR="001C539B" w:rsidRDefault="001C539B" w:rsidP="001C539B">
      <w:pPr>
        <w:pStyle w:val="a6"/>
        <w:tabs>
          <w:tab w:val="left" w:pos="11340"/>
        </w:tabs>
        <w:kinsoku w:val="0"/>
        <w:overflowPunct w:val="0"/>
        <w:spacing w:before="59"/>
        <w:ind w:left="567" w:right="-27" w:firstLine="567"/>
        <w:rPr>
          <w:sz w:val="28"/>
          <w:szCs w:val="28"/>
        </w:rPr>
      </w:pPr>
      <w:r>
        <w:rPr>
          <w:sz w:val="28"/>
          <w:szCs w:val="28"/>
        </w:rPr>
        <w:t>Требования  к  выпускной программе:</w:t>
      </w:r>
    </w:p>
    <w:p w:rsidR="001C539B" w:rsidRDefault="001C539B" w:rsidP="001C539B">
      <w:pPr>
        <w:kinsoku w:val="0"/>
        <w:overflowPunct w:val="0"/>
        <w:spacing w:before="2"/>
        <w:ind w:left="567" w:firstLine="567"/>
        <w:rPr>
          <w:sz w:val="16"/>
          <w:szCs w:val="16"/>
        </w:rPr>
      </w:pPr>
    </w:p>
    <w:p w:rsidR="001C539B" w:rsidRDefault="001C539B" w:rsidP="001C539B">
      <w:pPr>
        <w:pStyle w:val="a6"/>
        <w:tabs>
          <w:tab w:val="left" w:pos="1065"/>
          <w:tab w:val="left" w:pos="7780"/>
        </w:tabs>
        <w:kinsoku w:val="0"/>
        <w:overflowPunct w:val="0"/>
        <w:ind w:left="1134"/>
        <w:rPr>
          <w:sz w:val="28"/>
          <w:szCs w:val="28"/>
        </w:rPr>
      </w:pPr>
      <w:r>
        <w:rPr>
          <w:sz w:val="28"/>
          <w:szCs w:val="28"/>
        </w:rPr>
        <w:t>-  полифония  (обязательно  Прелюдия  и  фуга  из  ХТК Баха  И.С.,  если учащийся собирается продолжать учиться в 9 классе),</w:t>
      </w:r>
    </w:p>
    <w:p w:rsidR="001C539B" w:rsidRDefault="001C539B" w:rsidP="001C539B">
      <w:pPr>
        <w:pStyle w:val="a6"/>
        <w:numPr>
          <w:ilvl w:val="0"/>
          <w:numId w:val="20"/>
        </w:numPr>
        <w:tabs>
          <w:tab w:val="left" w:pos="996"/>
        </w:tabs>
        <w:kinsoku w:val="0"/>
        <w:overflowPunct w:val="0"/>
        <w:spacing w:before="4"/>
        <w:ind w:left="567" w:firstLine="567"/>
        <w:rPr>
          <w:sz w:val="28"/>
          <w:szCs w:val="28"/>
        </w:rPr>
      </w:pPr>
      <w:r>
        <w:rPr>
          <w:sz w:val="28"/>
          <w:szCs w:val="28"/>
        </w:rPr>
        <w:lastRenderedPageBreak/>
        <w:t>крупная форма (классическая или романтическая),</w:t>
      </w:r>
    </w:p>
    <w:p w:rsidR="001C539B" w:rsidRDefault="001C539B" w:rsidP="001C539B">
      <w:pPr>
        <w:kinsoku w:val="0"/>
        <w:overflowPunct w:val="0"/>
        <w:spacing w:before="9"/>
        <w:ind w:left="567" w:firstLine="567"/>
        <w:rPr>
          <w:sz w:val="15"/>
          <w:szCs w:val="15"/>
        </w:rPr>
      </w:pPr>
    </w:p>
    <w:p w:rsidR="001C539B" w:rsidRDefault="001C539B" w:rsidP="001C539B">
      <w:pPr>
        <w:pStyle w:val="a6"/>
        <w:numPr>
          <w:ilvl w:val="0"/>
          <w:numId w:val="20"/>
        </w:numPr>
        <w:tabs>
          <w:tab w:val="left" w:pos="1039"/>
        </w:tabs>
        <w:kinsoku w:val="0"/>
        <w:overflowPunct w:val="0"/>
        <w:ind w:left="567" w:firstLine="567"/>
        <w:rPr>
          <w:sz w:val="28"/>
          <w:szCs w:val="28"/>
        </w:rPr>
      </w:pPr>
      <w:r>
        <w:rPr>
          <w:sz w:val="28"/>
          <w:szCs w:val="28"/>
        </w:rPr>
        <w:t>два этюда (для перехода в 9 класс) или один этюд (</w:t>
      </w:r>
      <w:proofErr w:type="gramStart"/>
      <w:r>
        <w:rPr>
          <w:sz w:val="28"/>
          <w:szCs w:val="28"/>
        </w:rPr>
        <w:t>для</w:t>
      </w:r>
      <w:proofErr w:type="gramEnd"/>
      <w:r>
        <w:rPr>
          <w:sz w:val="28"/>
          <w:szCs w:val="28"/>
        </w:rPr>
        <w:t xml:space="preserve"> завершающих свое обучение),</w:t>
      </w:r>
    </w:p>
    <w:p w:rsidR="001C539B" w:rsidRDefault="001C539B" w:rsidP="001C539B">
      <w:pPr>
        <w:pStyle w:val="a6"/>
        <w:numPr>
          <w:ilvl w:val="0"/>
          <w:numId w:val="20"/>
        </w:numPr>
        <w:tabs>
          <w:tab w:val="left" w:pos="996"/>
        </w:tabs>
        <w:kinsoku w:val="0"/>
        <w:overflowPunct w:val="0"/>
        <w:spacing w:before="2"/>
        <w:ind w:left="567" w:firstLine="567"/>
        <w:rPr>
          <w:sz w:val="28"/>
          <w:szCs w:val="28"/>
        </w:rPr>
      </w:pPr>
      <w:r>
        <w:rPr>
          <w:sz w:val="28"/>
          <w:szCs w:val="28"/>
        </w:rPr>
        <w:t>любая пьеса.</w:t>
      </w:r>
    </w:p>
    <w:p w:rsidR="001C539B" w:rsidRDefault="001C539B" w:rsidP="001C539B">
      <w:pPr>
        <w:kinsoku w:val="0"/>
        <w:overflowPunct w:val="0"/>
        <w:spacing w:before="6"/>
        <w:ind w:left="567" w:firstLine="567"/>
        <w:rPr>
          <w:sz w:val="24"/>
          <w:szCs w:val="24"/>
        </w:rPr>
      </w:pPr>
    </w:p>
    <w:p w:rsidR="001C539B" w:rsidRDefault="001C539B" w:rsidP="001C539B">
      <w:pPr>
        <w:kinsoku w:val="0"/>
        <w:overflowPunct w:val="0"/>
        <w:spacing w:before="6"/>
        <w:ind w:left="567" w:firstLine="567"/>
      </w:pPr>
    </w:p>
    <w:p w:rsidR="001C539B" w:rsidRDefault="001C539B" w:rsidP="001C539B">
      <w:pPr>
        <w:pStyle w:val="a6"/>
        <w:kinsoku w:val="0"/>
        <w:overflowPunct w:val="0"/>
        <w:ind w:left="567" w:firstLine="567"/>
        <w:rPr>
          <w:b/>
          <w:bCs/>
          <w:sz w:val="28"/>
          <w:szCs w:val="28"/>
        </w:rPr>
      </w:pPr>
      <w:r>
        <w:rPr>
          <w:b/>
          <w:sz w:val="28"/>
          <w:szCs w:val="28"/>
        </w:rPr>
        <w:t>Примерный репертуарный список:</w:t>
      </w:r>
    </w:p>
    <w:p w:rsidR="001C539B" w:rsidRDefault="001C539B" w:rsidP="001C539B">
      <w:pPr>
        <w:pStyle w:val="a6"/>
        <w:kinsoku w:val="0"/>
        <w:overflowPunct w:val="0"/>
        <w:ind w:left="567" w:firstLine="567"/>
        <w:rPr>
          <w:b/>
          <w:bCs/>
          <w:sz w:val="28"/>
          <w:szCs w:val="28"/>
        </w:rPr>
      </w:pPr>
    </w:p>
    <w:p w:rsidR="001C539B" w:rsidRDefault="001C539B" w:rsidP="001C539B">
      <w:pPr>
        <w:pStyle w:val="a6"/>
        <w:kinsoku w:val="0"/>
        <w:overflowPunct w:val="0"/>
        <w:ind w:left="567" w:firstLine="567"/>
        <w:rPr>
          <w:b/>
          <w:bCs/>
          <w:i/>
          <w:sz w:val="28"/>
          <w:szCs w:val="28"/>
        </w:rPr>
      </w:pPr>
      <w:r>
        <w:rPr>
          <w:b/>
          <w:bCs/>
          <w:i/>
          <w:sz w:val="28"/>
          <w:szCs w:val="28"/>
        </w:rPr>
        <w:t>1.Полифонические произведения</w:t>
      </w:r>
    </w:p>
    <w:p w:rsidR="001C539B" w:rsidRDefault="001C539B" w:rsidP="001C539B">
      <w:pPr>
        <w:pStyle w:val="a6"/>
        <w:kinsoku w:val="0"/>
        <w:overflowPunct w:val="0"/>
        <w:ind w:left="567"/>
        <w:rPr>
          <w:sz w:val="28"/>
          <w:szCs w:val="28"/>
        </w:rPr>
      </w:pPr>
      <w:r>
        <w:rPr>
          <w:sz w:val="28"/>
          <w:szCs w:val="28"/>
        </w:rPr>
        <w:t>Бах И.С.</w:t>
      </w:r>
    </w:p>
    <w:p w:rsidR="001C539B" w:rsidRDefault="001C539B" w:rsidP="001C539B">
      <w:pPr>
        <w:pStyle w:val="a6"/>
        <w:ind w:left="567"/>
        <w:rPr>
          <w:sz w:val="28"/>
          <w:szCs w:val="28"/>
        </w:rPr>
      </w:pPr>
      <w:r>
        <w:rPr>
          <w:sz w:val="28"/>
          <w:szCs w:val="28"/>
        </w:rPr>
        <w:t xml:space="preserve">Маленькие  прелюдии  и  фуги: Прелюдия  с  </w:t>
      </w:r>
      <w:proofErr w:type="spellStart"/>
      <w:r>
        <w:rPr>
          <w:sz w:val="28"/>
          <w:szCs w:val="28"/>
        </w:rPr>
        <w:t>фугеттой</w:t>
      </w:r>
      <w:proofErr w:type="spellEnd"/>
      <w:r>
        <w:rPr>
          <w:sz w:val="28"/>
          <w:szCs w:val="28"/>
        </w:rPr>
        <w:t xml:space="preserve">  №7 </w:t>
      </w:r>
    </w:p>
    <w:p w:rsidR="001C539B" w:rsidRDefault="001C539B" w:rsidP="001C539B">
      <w:pPr>
        <w:pStyle w:val="a6"/>
        <w:ind w:left="567"/>
        <w:rPr>
          <w:sz w:val="28"/>
          <w:szCs w:val="28"/>
        </w:rPr>
      </w:pPr>
      <w:r>
        <w:rPr>
          <w:sz w:val="28"/>
          <w:szCs w:val="28"/>
        </w:rPr>
        <w:t>ми минор, Прелюдия  и фуга  №8 ля  минор</w:t>
      </w:r>
    </w:p>
    <w:p w:rsidR="001C539B" w:rsidRDefault="001C539B" w:rsidP="001C539B">
      <w:pPr>
        <w:pStyle w:val="a6"/>
        <w:ind w:left="567"/>
        <w:rPr>
          <w:sz w:val="28"/>
          <w:szCs w:val="28"/>
        </w:rPr>
      </w:pPr>
      <w:r>
        <w:rPr>
          <w:sz w:val="28"/>
          <w:szCs w:val="28"/>
        </w:rPr>
        <w:t>Трехголосные инвенции: №3  Ре  мажор: №4  ре  минор, №5  Ми-бемоль мажор, №8 Фа  мажор, №9 фа минор, №11 соль-минор, №12  Ля  мажор, №13  ля  минор, №14 Си-бемоль  мажор</w:t>
      </w:r>
    </w:p>
    <w:p w:rsidR="001C539B" w:rsidRDefault="001C539B" w:rsidP="001C539B">
      <w:pPr>
        <w:pStyle w:val="a6"/>
        <w:ind w:left="567"/>
        <w:rPr>
          <w:sz w:val="28"/>
          <w:szCs w:val="28"/>
        </w:rPr>
      </w:pPr>
      <w:r>
        <w:rPr>
          <w:sz w:val="28"/>
          <w:szCs w:val="28"/>
        </w:rPr>
        <w:t>Хорошо  темперированный  клавир. Прелюдии  и фуги. Т.1:</w:t>
      </w:r>
    </w:p>
    <w:p w:rsidR="001C539B" w:rsidRDefault="001C539B" w:rsidP="001C539B">
      <w:pPr>
        <w:pStyle w:val="a6"/>
        <w:ind w:left="567"/>
        <w:rPr>
          <w:sz w:val="28"/>
          <w:szCs w:val="28"/>
        </w:rPr>
      </w:pPr>
      <w:proofErr w:type="gramStart"/>
      <w:r>
        <w:rPr>
          <w:sz w:val="28"/>
          <w:szCs w:val="28"/>
        </w:rPr>
        <w:t>ре  минор, соль  минор, до  минор, Фа-диез  мажор, Си-бемоль, мажор, Ля-бемоль  мажор; Т.2: фа  минор, ре  минор,</w:t>
      </w:r>
      <w:proofErr w:type="gramEnd"/>
    </w:p>
    <w:p w:rsidR="001C539B" w:rsidRDefault="001C539B" w:rsidP="001C539B">
      <w:pPr>
        <w:pStyle w:val="a6"/>
        <w:ind w:left="567"/>
        <w:rPr>
          <w:sz w:val="28"/>
          <w:szCs w:val="28"/>
        </w:rPr>
      </w:pPr>
      <w:r>
        <w:rPr>
          <w:sz w:val="28"/>
          <w:szCs w:val="28"/>
        </w:rPr>
        <w:t xml:space="preserve">до  минор (для  </w:t>
      </w:r>
      <w:proofErr w:type="gramStart"/>
      <w:r>
        <w:rPr>
          <w:sz w:val="28"/>
          <w:szCs w:val="28"/>
        </w:rPr>
        <w:t>поступающих</w:t>
      </w:r>
      <w:proofErr w:type="gramEnd"/>
      <w:r>
        <w:rPr>
          <w:sz w:val="28"/>
          <w:szCs w:val="28"/>
        </w:rPr>
        <w:t xml:space="preserve">  в  училище)</w:t>
      </w:r>
    </w:p>
    <w:p w:rsidR="001C539B" w:rsidRDefault="001C539B" w:rsidP="001C539B">
      <w:pPr>
        <w:pStyle w:val="a6"/>
        <w:ind w:left="567"/>
        <w:rPr>
          <w:sz w:val="28"/>
          <w:szCs w:val="28"/>
        </w:rPr>
      </w:pPr>
      <w:r>
        <w:rPr>
          <w:sz w:val="28"/>
          <w:szCs w:val="28"/>
        </w:rPr>
        <w:t>Избранные  произведения. Вып.1. Сост. и  ред. Л Бах  И.С.</w:t>
      </w:r>
    </w:p>
    <w:p w:rsidR="001C539B" w:rsidRDefault="001C539B" w:rsidP="001C539B">
      <w:pPr>
        <w:pStyle w:val="a6"/>
        <w:ind w:left="567"/>
        <w:rPr>
          <w:sz w:val="28"/>
          <w:szCs w:val="28"/>
        </w:rPr>
      </w:pPr>
      <w:r>
        <w:rPr>
          <w:sz w:val="28"/>
          <w:szCs w:val="28"/>
        </w:rPr>
        <w:t>Французские сюиты: Ми  мажор, Соль  мажор</w:t>
      </w:r>
    </w:p>
    <w:p w:rsidR="001C539B" w:rsidRDefault="001C539B" w:rsidP="001C539B">
      <w:pPr>
        <w:pStyle w:val="a6"/>
        <w:ind w:left="567"/>
        <w:rPr>
          <w:sz w:val="28"/>
          <w:szCs w:val="28"/>
        </w:rPr>
      </w:pPr>
      <w:r>
        <w:rPr>
          <w:sz w:val="28"/>
          <w:szCs w:val="28"/>
        </w:rPr>
        <w:t xml:space="preserve">Английские  сюиты: №2 ля  минор - Прелюдия, Бурре, №3 соль  минор  </w:t>
      </w:r>
      <w:proofErr w:type="gramStart"/>
      <w:r>
        <w:rPr>
          <w:sz w:val="28"/>
          <w:szCs w:val="28"/>
        </w:rPr>
        <w:t>-Г</w:t>
      </w:r>
      <w:proofErr w:type="gramEnd"/>
      <w:r>
        <w:rPr>
          <w:sz w:val="28"/>
          <w:szCs w:val="28"/>
        </w:rPr>
        <w:t xml:space="preserve">авот, </w:t>
      </w:r>
      <w:proofErr w:type="spellStart"/>
      <w:r>
        <w:rPr>
          <w:sz w:val="28"/>
          <w:szCs w:val="28"/>
        </w:rPr>
        <w:t>Аллеманда</w:t>
      </w:r>
      <w:proofErr w:type="spellEnd"/>
      <w:r>
        <w:rPr>
          <w:sz w:val="28"/>
          <w:szCs w:val="28"/>
        </w:rPr>
        <w:t>, №5 ми  минор - Сарабанда  (для  поступающих  в  училище)</w:t>
      </w:r>
    </w:p>
    <w:p w:rsidR="001C539B" w:rsidRDefault="001C539B" w:rsidP="001C539B">
      <w:pPr>
        <w:pStyle w:val="a6"/>
        <w:ind w:left="567"/>
        <w:rPr>
          <w:sz w:val="28"/>
          <w:szCs w:val="28"/>
        </w:rPr>
      </w:pPr>
      <w:r>
        <w:rPr>
          <w:sz w:val="28"/>
          <w:szCs w:val="28"/>
        </w:rPr>
        <w:t>Избранные  произведения. Вып.1.</w:t>
      </w:r>
      <w:proofErr w:type="gramStart"/>
      <w:r>
        <w:rPr>
          <w:sz w:val="28"/>
          <w:szCs w:val="28"/>
        </w:rPr>
        <w:t>Сост</w:t>
      </w:r>
      <w:proofErr w:type="gramEnd"/>
      <w:r>
        <w:rPr>
          <w:sz w:val="28"/>
          <w:szCs w:val="28"/>
        </w:rPr>
        <w:t xml:space="preserve">  и  ред. Л. </w:t>
      </w:r>
      <w:proofErr w:type="spellStart"/>
      <w:r>
        <w:rPr>
          <w:sz w:val="28"/>
          <w:szCs w:val="28"/>
        </w:rPr>
        <w:t>Ройзмана</w:t>
      </w:r>
      <w:proofErr w:type="spellEnd"/>
      <w:r>
        <w:rPr>
          <w:sz w:val="28"/>
          <w:szCs w:val="28"/>
        </w:rPr>
        <w:t xml:space="preserve">. </w:t>
      </w:r>
    </w:p>
    <w:p w:rsidR="001C539B" w:rsidRDefault="001C539B" w:rsidP="001C539B">
      <w:pPr>
        <w:pStyle w:val="a6"/>
        <w:ind w:left="567"/>
        <w:rPr>
          <w:sz w:val="28"/>
          <w:szCs w:val="28"/>
        </w:rPr>
      </w:pPr>
      <w:r>
        <w:rPr>
          <w:sz w:val="28"/>
          <w:szCs w:val="28"/>
        </w:rPr>
        <w:t>№11 Фуга  ля  минор, №12  Сюита  Си-бемоль  мажор,</w:t>
      </w:r>
    </w:p>
    <w:p w:rsidR="001C539B" w:rsidRDefault="001C539B" w:rsidP="001C539B">
      <w:pPr>
        <w:pStyle w:val="a6"/>
        <w:ind w:left="567"/>
        <w:rPr>
          <w:sz w:val="28"/>
          <w:szCs w:val="28"/>
        </w:rPr>
      </w:pPr>
      <w:r>
        <w:rPr>
          <w:sz w:val="28"/>
          <w:szCs w:val="28"/>
        </w:rPr>
        <w:t>№19 Сюита ля  минор</w:t>
      </w:r>
    </w:p>
    <w:p w:rsidR="001C539B" w:rsidRDefault="001C539B" w:rsidP="001C539B">
      <w:pPr>
        <w:pStyle w:val="a6"/>
        <w:ind w:left="567"/>
        <w:rPr>
          <w:sz w:val="28"/>
          <w:szCs w:val="28"/>
        </w:rPr>
      </w:pPr>
      <w:r>
        <w:rPr>
          <w:sz w:val="28"/>
          <w:szCs w:val="28"/>
        </w:rPr>
        <w:t xml:space="preserve">Бах И.С.- </w:t>
      </w:r>
      <w:proofErr w:type="spellStart"/>
      <w:r>
        <w:rPr>
          <w:sz w:val="28"/>
          <w:szCs w:val="28"/>
        </w:rPr>
        <w:t>Кабалевский</w:t>
      </w:r>
      <w:proofErr w:type="spellEnd"/>
      <w:r>
        <w:rPr>
          <w:sz w:val="28"/>
          <w:szCs w:val="28"/>
        </w:rPr>
        <w:t xml:space="preserve">  Д.</w:t>
      </w:r>
    </w:p>
    <w:p w:rsidR="001C539B" w:rsidRDefault="001C539B" w:rsidP="001C539B">
      <w:pPr>
        <w:pStyle w:val="a6"/>
        <w:ind w:left="567"/>
        <w:rPr>
          <w:sz w:val="28"/>
          <w:szCs w:val="28"/>
        </w:rPr>
      </w:pPr>
      <w:r>
        <w:rPr>
          <w:sz w:val="28"/>
          <w:szCs w:val="28"/>
        </w:rPr>
        <w:t>Органные  прелюдии  и  фуги  (по  выбору)</w:t>
      </w:r>
    </w:p>
    <w:p w:rsidR="001C539B" w:rsidRDefault="001C539B" w:rsidP="001C539B">
      <w:pPr>
        <w:pStyle w:val="a6"/>
        <w:ind w:left="567"/>
        <w:rPr>
          <w:sz w:val="28"/>
          <w:szCs w:val="28"/>
        </w:rPr>
      </w:pPr>
      <w:r>
        <w:rPr>
          <w:sz w:val="28"/>
          <w:szCs w:val="28"/>
        </w:rPr>
        <w:t>Гендель Г.</w:t>
      </w:r>
    </w:p>
    <w:p w:rsidR="001C539B" w:rsidRDefault="001C539B" w:rsidP="001C539B">
      <w:pPr>
        <w:pStyle w:val="a6"/>
        <w:ind w:left="567"/>
        <w:rPr>
          <w:sz w:val="28"/>
          <w:szCs w:val="28"/>
        </w:rPr>
      </w:pPr>
      <w:proofErr w:type="spellStart"/>
      <w:r>
        <w:rPr>
          <w:sz w:val="28"/>
          <w:szCs w:val="28"/>
        </w:rPr>
        <w:t>Фугетта</w:t>
      </w:r>
      <w:proofErr w:type="spellEnd"/>
      <w:r>
        <w:rPr>
          <w:sz w:val="28"/>
          <w:szCs w:val="28"/>
        </w:rPr>
        <w:t xml:space="preserve"> Ре  мажор, Чакона  Фа  мажор, Сюита  Соль  мажор</w:t>
      </w:r>
    </w:p>
    <w:p w:rsidR="001C539B" w:rsidRDefault="001C539B" w:rsidP="001C539B">
      <w:pPr>
        <w:pStyle w:val="a6"/>
        <w:ind w:left="567"/>
        <w:rPr>
          <w:sz w:val="28"/>
          <w:szCs w:val="28"/>
        </w:rPr>
      </w:pPr>
      <w:r>
        <w:rPr>
          <w:sz w:val="28"/>
          <w:szCs w:val="28"/>
        </w:rPr>
        <w:t>Глинка М. Фуга  ля  минор</w:t>
      </w:r>
    </w:p>
    <w:p w:rsidR="001C539B" w:rsidRDefault="001C539B" w:rsidP="001C539B">
      <w:pPr>
        <w:pStyle w:val="a6"/>
        <w:ind w:left="567"/>
        <w:rPr>
          <w:sz w:val="28"/>
          <w:szCs w:val="28"/>
        </w:rPr>
      </w:pPr>
      <w:proofErr w:type="spellStart"/>
      <w:r>
        <w:rPr>
          <w:sz w:val="28"/>
          <w:szCs w:val="28"/>
        </w:rPr>
        <w:t>Кабалевский</w:t>
      </w:r>
      <w:proofErr w:type="spellEnd"/>
      <w:r>
        <w:rPr>
          <w:sz w:val="28"/>
          <w:szCs w:val="28"/>
        </w:rPr>
        <w:t xml:space="preserve">  Д. Соч.61. Прелюдии  и  фуги  (по  выбору)</w:t>
      </w:r>
    </w:p>
    <w:p w:rsidR="001C539B" w:rsidRDefault="001C539B" w:rsidP="001C539B">
      <w:pPr>
        <w:pStyle w:val="a6"/>
        <w:ind w:left="567"/>
        <w:rPr>
          <w:sz w:val="28"/>
          <w:szCs w:val="28"/>
        </w:rPr>
      </w:pPr>
      <w:proofErr w:type="spellStart"/>
      <w:r>
        <w:rPr>
          <w:sz w:val="28"/>
          <w:szCs w:val="28"/>
        </w:rPr>
        <w:t>Лядов</w:t>
      </w:r>
      <w:proofErr w:type="spellEnd"/>
      <w:r>
        <w:rPr>
          <w:sz w:val="28"/>
          <w:szCs w:val="28"/>
        </w:rPr>
        <w:t xml:space="preserve"> А. Соч.34, №2. Канон  </w:t>
      </w:r>
      <w:proofErr w:type="gramStart"/>
      <w:r>
        <w:rPr>
          <w:sz w:val="28"/>
          <w:szCs w:val="28"/>
        </w:rPr>
        <w:t>до</w:t>
      </w:r>
      <w:proofErr w:type="gramEnd"/>
      <w:r>
        <w:rPr>
          <w:sz w:val="28"/>
          <w:szCs w:val="28"/>
        </w:rPr>
        <w:t xml:space="preserve">  минор</w:t>
      </w:r>
    </w:p>
    <w:p w:rsidR="001C539B" w:rsidRDefault="001C539B" w:rsidP="001C539B">
      <w:pPr>
        <w:pStyle w:val="a6"/>
        <w:ind w:left="567"/>
        <w:rPr>
          <w:sz w:val="28"/>
          <w:szCs w:val="28"/>
        </w:rPr>
      </w:pPr>
      <w:r>
        <w:rPr>
          <w:sz w:val="28"/>
          <w:szCs w:val="28"/>
        </w:rPr>
        <w:t xml:space="preserve">Соч.41, №2. Фуга  ре  минор </w:t>
      </w:r>
      <w:proofErr w:type="gramStart"/>
      <w:r>
        <w:rPr>
          <w:sz w:val="28"/>
          <w:szCs w:val="28"/>
        </w:rPr>
        <w:t xml:space="preserve">( </w:t>
      </w:r>
      <w:proofErr w:type="gramEnd"/>
      <w:r>
        <w:rPr>
          <w:sz w:val="28"/>
          <w:szCs w:val="28"/>
        </w:rPr>
        <w:t>для  поступающих  в  училище)</w:t>
      </w:r>
    </w:p>
    <w:p w:rsidR="001C539B" w:rsidRDefault="001C539B" w:rsidP="001C539B">
      <w:pPr>
        <w:pStyle w:val="a6"/>
        <w:ind w:left="567"/>
        <w:rPr>
          <w:sz w:val="28"/>
          <w:szCs w:val="28"/>
        </w:rPr>
      </w:pPr>
      <w:proofErr w:type="spellStart"/>
      <w:r>
        <w:rPr>
          <w:sz w:val="28"/>
          <w:szCs w:val="28"/>
        </w:rPr>
        <w:t>Мясковский</w:t>
      </w:r>
      <w:proofErr w:type="spellEnd"/>
      <w:r>
        <w:rPr>
          <w:sz w:val="28"/>
          <w:szCs w:val="28"/>
        </w:rPr>
        <w:t xml:space="preserve"> Н. Соч.78. Фуга  №4   си  минор</w:t>
      </w:r>
    </w:p>
    <w:p w:rsidR="001C539B" w:rsidRDefault="001C539B" w:rsidP="001C539B">
      <w:pPr>
        <w:pStyle w:val="a6"/>
        <w:ind w:left="567"/>
        <w:rPr>
          <w:sz w:val="28"/>
          <w:szCs w:val="28"/>
        </w:rPr>
      </w:pPr>
      <w:r>
        <w:rPr>
          <w:sz w:val="28"/>
          <w:szCs w:val="28"/>
        </w:rPr>
        <w:t>Шостакович Д. Соч.87. Прелюдия  и  фуга  №1</w:t>
      </w:r>
      <w:proofErr w:type="gramStart"/>
      <w:r>
        <w:rPr>
          <w:sz w:val="28"/>
          <w:szCs w:val="28"/>
        </w:rPr>
        <w:t xml:space="preserve">  Д</w:t>
      </w:r>
      <w:proofErr w:type="gramEnd"/>
      <w:r>
        <w:rPr>
          <w:sz w:val="28"/>
          <w:szCs w:val="28"/>
        </w:rPr>
        <w:t xml:space="preserve">о  мажор  (для  поступающих  в  училище) </w:t>
      </w:r>
    </w:p>
    <w:p w:rsidR="001C539B" w:rsidRDefault="001C539B" w:rsidP="001C539B">
      <w:pPr>
        <w:kinsoku w:val="0"/>
        <w:overflowPunct w:val="0"/>
        <w:spacing w:before="4"/>
        <w:ind w:left="567"/>
        <w:rPr>
          <w:sz w:val="16"/>
          <w:szCs w:val="16"/>
        </w:rPr>
      </w:pPr>
    </w:p>
    <w:p w:rsidR="001C539B" w:rsidRDefault="001C539B" w:rsidP="001C539B">
      <w:pPr>
        <w:pStyle w:val="a6"/>
        <w:tabs>
          <w:tab w:val="left" w:pos="832"/>
        </w:tabs>
        <w:kinsoku w:val="0"/>
        <w:overflowPunct w:val="0"/>
        <w:spacing w:before="10"/>
        <w:ind w:left="567" w:firstLine="567"/>
        <w:rPr>
          <w:b/>
          <w:i/>
          <w:sz w:val="28"/>
          <w:szCs w:val="28"/>
        </w:rPr>
      </w:pPr>
      <w:r>
        <w:rPr>
          <w:b/>
          <w:i/>
          <w:sz w:val="28"/>
          <w:szCs w:val="28"/>
        </w:rPr>
        <w:t>2.Этюды</w:t>
      </w:r>
    </w:p>
    <w:p w:rsidR="001C539B" w:rsidRDefault="001C539B" w:rsidP="001C539B">
      <w:pPr>
        <w:pStyle w:val="a6"/>
        <w:ind w:left="567"/>
        <w:rPr>
          <w:sz w:val="28"/>
          <w:szCs w:val="28"/>
        </w:rPr>
      </w:pPr>
      <w:proofErr w:type="spellStart"/>
      <w:r>
        <w:rPr>
          <w:sz w:val="28"/>
          <w:szCs w:val="28"/>
        </w:rPr>
        <w:t>Беренс</w:t>
      </w:r>
      <w:proofErr w:type="spellEnd"/>
      <w:r>
        <w:rPr>
          <w:sz w:val="28"/>
          <w:szCs w:val="28"/>
        </w:rPr>
        <w:t xml:space="preserve"> Г. Соч.61.Этюды. </w:t>
      </w:r>
      <w:proofErr w:type="spellStart"/>
      <w:r>
        <w:rPr>
          <w:sz w:val="28"/>
          <w:szCs w:val="28"/>
        </w:rPr>
        <w:t>Тетр</w:t>
      </w:r>
      <w:proofErr w:type="spellEnd"/>
      <w:r>
        <w:rPr>
          <w:sz w:val="28"/>
          <w:szCs w:val="28"/>
        </w:rPr>
        <w:t>. 1-4 (по  выбору)</w:t>
      </w:r>
    </w:p>
    <w:p w:rsidR="001C539B" w:rsidRDefault="001C539B" w:rsidP="001C539B">
      <w:pPr>
        <w:pStyle w:val="a6"/>
        <w:ind w:left="567"/>
        <w:rPr>
          <w:sz w:val="28"/>
          <w:szCs w:val="28"/>
        </w:rPr>
      </w:pPr>
      <w:proofErr w:type="spellStart"/>
      <w:r>
        <w:rPr>
          <w:sz w:val="28"/>
          <w:szCs w:val="28"/>
        </w:rPr>
        <w:t>Бертини</w:t>
      </w:r>
      <w:proofErr w:type="spellEnd"/>
      <w:r>
        <w:rPr>
          <w:sz w:val="28"/>
          <w:szCs w:val="28"/>
        </w:rPr>
        <w:t xml:space="preserve"> А. 28  избранных  этюдов  из  соч. 29  и  32: №№25-28</w:t>
      </w:r>
    </w:p>
    <w:p w:rsidR="001C539B" w:rsidRDefault="001C539B" w:rsidP="001C539B">
      <w:pPr>
        <w:pStyle w:val="a6"/>
        <w:tabs>
          <w:tab w:val="num" w:pos="0"/>
        </w:tabs>
        <w:ind w:left="567"/>
        <w:rPr>
          <w:sz w:val="28"/>
          <w:szCs w:val="28"/>
        </w:rPr>
      </w:pPr>
      <w:proofErr w:type="spellStart"/>
      <w:r>
        <w:rPr>
          <w:sz w:val="28"/>
          <w:szCs w:val="28"/>
        </w:rPr>
        <w:lastRenderedPageBreak/>
        <w:t>Клементи</w:t>
      </w:r>
      <w:proofErr w:type="spellEnd"/>
      <w:r>
        <w:rPr>
          <w:sz w:val="28"/>
          <w:szCs w:val="28"/>
        </w:rPr>
        <w:t xml:space="preserve"> М. - </w:t>
      </w:r>
      <w:proofErr w:type="spellStart"/>
      <w:r>
        <w:rPr>
          <w:sz w:val="28"/>
          <w:szCs w:val="28"/>
        </w:rPr>
        <w:t>Таузиг</w:t>
      </w:r>
      <w:proofErr w:type="spellEnd"/>
      <w:r>
        <w:rPr>
          <w:sz w:val="28"/>
          <w:szCs w:val="28"/>
        </w:rPr>
        <w:t xml:space="preserve"> К. Этюды: №№1, 2, 9, 11, 13 (для  </w:t>
      </w:r>
      <w:proofErr w:type="gramStart"/>
      <w:r>
        <w:rPr>
          <w:sz w:val="28"/>
          <w:szCs w:val="28"/>
        </w:rPr>
        <w:t>поступающих</w:t>
      </w:r>
      <w:proofErr w:type="gramEnd"/>
      <w:r>
        <w:rPr>
          <w:sz w:val="28"/>
          <w:szCs w:val="28"/>
        </w:rPr>
        <w:t xml:space="preserve">  в училище)</w:t>
      </w:r>
    </w:p>
    <w:p w:rsidR="001C539B" w:rsidRDefault="001C539B" w:rsidP="001C539B">
      <w:pPr>
        <w:pStyle w:val="a6"/>
        <w:ind w:left="567"/>
        <w:rPr>
          <w:sz w:val="28"/>
          <w:szCs w:val="28"/>
        </w:rPr>
      </w:pPr>
      <w:r>
        <w:rPr>
          <w:sz w:val="28"/>
          <w:szCs w:val="28"/>
        </w:rPr>
        <w:t>Кобылянский А. Семь  октавных  этюдов: №№1, 2, 4, 7</w:t>
      </w:r>
    </w:p>
    <w:p w:rsidR="001C539B" w:rsidRDefault="001C539B" w:rsidP="001C539B">
      <w:pPr>
        <w:pStyle w:val="a6"/>
        <w:ind w:left="567"/>
        <w:rPr>
          <w:sz w:val="28"/>
          <w:szCs w:val="28"/>
        </w:rPr>
      </w:pPr>
      <w:proofErr w:type="spellStart"/>
      <w:r>
        <w:rPr>
          <w:sz w:val="28"/>
          <w:szCs w:val="28"/>
        </w:rPr>
        <w:t>Крамер</w:t>
      </w:r>
      <w:proofErr w:type="spellEnd"/>
      <w:r>
        <w:rPr>
          <w:sz w:val="28"/>
          <w:szCs w:val="28"/>
        </w:rPr>
        <w:t xml:space="preserve"> И. Соч.60.Этюды №№4, 5, 10, 12, 18-20, 22, 23</w:t>
      </w:r>
    </w:p>
    <w:p w:rsidR="001C539B" w:rsidRDefault="001C539B" w:rsidP="001C539B">
      <w:pPr>
        <w:pStyle w:val="a6"/>
        <w:ind w:left="567"/>
        <w:rPr>
          <w:sz w:val="28"/>
          <w:szCs w:val="28"/>
        </w:rPr>
      </w:pPr>
      <w:proofErr w:type="spellStart"/>
      <w:r>
        <w:rPr>
          <w:sz w:val="28"/>
          <w:szCs w:val="28"/>
        </w:rPr>
        <w:t>Лешгорн</w:t>
      </w:r>
      <w:proofErr w:type="spellEnd"/>
      <w:r>
        <w:rPr>
          <w:sz w:val="28"/>
          <w:szCs w:val="28"/>
        </w:rPr>
        <w:t xml:space="preserve"> А. Соч.66. Этюды: №№27, 29, 32</w:t>
      </w:r>
    </w:p>
    <w:p w:rsidR="001C539B" w:rsidRDefault="001C539B" w:rsidP="001C539B">
      <w:pPr>
        <w:pStyle w:val="a6"/>
        <w:ind w:left="567"/>
        <w:rPr>
          <w:sz w:val="28"/>
          <w:szCs w:val="28"/>
        </w:rPr>
      </w:pPr>
      <w:r>
        <w:rPr>
          <w:sz w:val="28"/>
          <w:szCs w:val="28"/>
        </w:rPr>
        <w:t>Соч.136 .Школа  беглости  (по  выбору)</w:t>
      </w:r>
    </w:p>
    <w:p w:rsidR="001C539B" w:rsidRDefault="001C539B" w:rsidP="001C539B">
      <w:pPr>
        <w:pStyle w:val="a6"/>
        <w:ind w:left="567"/>
        <w:rPr>
          <w:sz w:val="28"/>
          <w:szCs w:val="28"/>
        </w:rPr>
      </w:pPr>
      <w:r>
        <w:rPr>
          <w:sz w:val="28"/>
          <w:szCs w:val="28"/>
        </w:rPr>
        <w:t xml:space="preserve">Мак - </w:t>
      </w:r>
      <w:proofErr w:type="spellStart"/>
      <w:r>
        <w:rPr>
          <w:sz w:val="28"/>
          <w:szCs w:val="28"/>
        </w:rPr>
        <w:t>Доуэлл</w:t>
      </w:r>
      <w:proofErr w:type="spellEnd"/>
      <w:r>
        <w:rPr>
          <w:sz w:val="28"/>
          <w:szCs w:val="28"/>
        </w:rPr>
        <w:t xml:space="preserve"> Э. Соч.46. Этюд «Вечное  движение» №2</w:t>
      </w:r>
    </w:p>
    <w:p w:rsidR="001C539B" w:rsidRDefault="001C539B" w:rsidP="001C539B">
      <w:pPr>
        <w:pStyle w:val="a6"/>
        <w:ind w:left="567"/>
        <w:rPr>
          <w:sz w:val="28"/>
          <w:szCs w:val="28"/>
        </w:rPr>
      </w:pPr>
      <w:proofErr w:type="spellStart"/>
      <w:r>
        <w:rPr>
          <w:sz w:val="28"/>
          <w:szCs w:val="28"/>
        </w:rPr>
        <w:t>Мошелес</w:t>
      </w:r>
      <w:proofErr w:type="spellEnd"/>
      <w:r>
        <w:rPr>
          <w:sz w:val="28"/>
          <w:szCs w:val="28"/>
        </w:rPr>
        <w:t xml:space="preserve"> М. Соч.70. Избранные  этюды: №№2, 3, 6, 10, 12</w:t>
      </w:r>
    </w:p>
    <w:p w:rsidR="001C539B" w:rsidRDefault="001C539B" w:rsidP="001C539B">
      <w:pPr>
        <w:pStyle w:val="a6"/>
        <w:ind w:left="567"/>
        <w:rPr>
          <w:sz w:val="28"/>
          <w:szCs w:val="28"/>
        </w:rPr>
      </w:pPr>
      <w:proofErr w:type="spellStart"/>
      <w:r>
        <w:rPr>
          <w:sz w:val="28"/>
          <w:szCs w:val="28"/>
        </w:rPr>
        <w:t>Мошковский</w:t>
      </w:r>
      <w:proofErr w:type="spellEnd"/>
      <w:r>
        <w:rPr>
          <w:sz w:val="28"/>
          <w:szCs w:val="28"/>
        </w:rPr>
        <w:t xml:space="preserve"> М. Соч.72. 15 виртуозных  этюдов: №№1, 2, 4, 5, 6, 9 (</w:t>
      </w:r>
      <w:proofErr w:type="gramStart"/>
      <w:r>
        <w:rPr>
          <w:sz w:val="28"/>
          <w:szCs w:val="28"/>
        </w:rPr>
        <w:t>для</w:t>
      </w:r>
      <w:proofErr w:type="gramEnd"/>
      <w:r>
        <w:rPr>
          <w:sz w:val="28"/>
          <w:szCs w:val="28"/>
        </w:rPr>
        <w:t xml:space="preserve"> поступающих  в  училище)</w:t>
      </w:r>
    </w:p>
    <w:p w:rsidR="001C539B" w:rsidRDefault="001C539B" w:rsidP="001C539B">
      <w:pPr>
        <w:pStyle w:val="a6"/>
        <w:ind w:left="567"/>
        <w:rPr>
          <w:sz w:val="28"/>
          <w:szCs w:val="28"/>
        </w:rPr>
      </w:pPr>
      <w:r>
        <w:rPr>
          <w:sz w:val="28"/>
          <w:szCs w:val="28"/>
        </w:rPr>
        <w:t>Черни К.</w:t>
      </w:r>
    </w:p>
    <w:p w:rsidR="001C539B" w:rsidRDefault="001C539B" w:rsidP="001C539B">
      <w:pPr>
        <w:pStyle w:val="a6"/>
        <w:ind w:left="567"/>
        <w:rPr>
          <w:sz w:val="28"/>
          <w:szCs w:val="28"/>
        </w:rPr>
      </w:pPr>
      <w:r>
        <w:rPr>
          <w:sz w:val="28"/>
          <w:szCs w:val="28"/>
        </w:rPr>
        <w:t>Соч.299. Школа  беглости: №№9, 17, 20, 23-25, 28, 29, 32, 33, 34, 37-40</w:t>
      </w:r>
    </w:p>
    <w:p w:rsidR="001C539B" w:rsidRDefault="001C539B" w:rsidP="001C539B">
      <w:pPr>
        <w:pStyle w:val="a6"/>
        <w:ind w:left="567"/>
        <w:rPr>
          <w:sz w:val="28"/>
          <w:szCs w:val="28"/>
        </w:rPr>
      </w:pPr>
      <w:r>
        <w:rPr>
          <w:sz w:val="28"/>
          <w:szCs w:val="28"/>
        </w:rPr>
        <w:t>Соч.718. 24 этюда  для  левой  руки: №№16, 17, 19, 24</w:t>
      </w:r>
    </w:p>
    <w:p w:rsidR="001C539B" w:rsidRDefault="001C539B" w:rsidP="001C539B">
      <w:pPr>
        <w:pStyle w:val="a6"/>
        <w:ind w:left="567"/>
        <w:rPr>
          <w:sz w:val="28"/>
          <w:szCs w:val="28"/>
        </w:rPr>
      </w:pPr>
      <w:r>
        <w:rPr>
          <w:sz w:val="28"/>
          <w:szCs w:val="28"/>
        </w:rPr>
        <w:t>Соч.740. Искусство  беглости  пальцев: №№1-6, 10-13</w:t>
      </w:r>
    </w:p>
    <w:p w:rsidR="001C539B" w:rsidRDefault="001C539B" w:rsidP="001C539B">
      <w:pPr>
        <w:pStyle w:val="a6"/>
        <w:ind w:left="567"/>
        <w:rPr>
          <w:sz w:val="28"/>
          <w:szCs w:val="28"/>
        </w:rPr>
      </w:pPr>
      <w:r>
        <w:rPr>
          <w:sz w:val="28"/>
          <w:szCs w:val="28"/>
        </w:rPr>
        <w:t xml:space="preserve">17, 18, 21, 23, 24 (для  </w:t>
      </w:r>
      <w:proofErr w:type="gramStart"/>
      <w:r>
        <w:rPr>
          <w:sz w:val="28"/>
          <w:szCs w:val="28"/>
        </w:rPr>
        <w:t>поступающих</w:t>
      </w:r>
      <w:proofErr w:type="gramEnd"/>
      <w:r>
        <w:rPr>
          <w:sz w:val="28"/>
          <w:szCs w:val="28"/>
        </w:rPr>
        <w:t xml:space="preserve">  в  училище)</w:t>
      </w:r>
    </w:p>
    <w:p w:rsidR="001C539B" w:rsidRDefault="001C539B" w:rsidP="001C539B">
      <w:pPr>
        <w:kinsoku w:val="0"/>
        <w:overflowPunct w:val="0"/>
        <w:spacing w:before="2" w:line="150" w:lineRule="exact"/>
        <w:rPr>
          <w:sz w:val="15"/>
          <w:szCs w:val="15"/>
        </w:rPr>
      </w:pPr>
    </w:p>
    <w:p w:rsidR="001C539B" w:rsidRDefault="001C539B" w:rsidP="001C539B">
      <w:pPr>
        <w:pStyle w:val="a6"/>
        <w:kinsoku w:val="0"/>
        <w:overflowPunct w:val="0"/>
        <w:spacing w:before="10"/>
        <w:ind w:left="567" w:firstLine="567"/>
        <w:rPr>
          <w:b/>
          <w:i/>
          <w:sz w:val="28"/>
          <w:szCs w:val="28"/>
        </w:rPr>
      </w:pPr>
      <w:r>
        <w:rPr>
          <w:b/>
          <w:i/>
          <w:sz w:val="28"/>
          <w:szCs w:val="28"/>
        </w:rPr>
        <w:t>3 Крупная форма</w:t>
      </w:r>
    </w:p>
    <w:p w:rsidR="001C539B" w:rsidRDefault="001C539B" w:rsidP="001C539B">
      <w:pPr>
        <w:pStyle w:val="a6"/>
        <w:tabs>
          <w:tab w:val="left" w:pos="-2410"/>
        </w:tabs>
        <w:ind w:left="567"/>
        <w:rPr>
          <w:sz w:val="28"/>
          <w:szCs w:val="28"/>
        </w:rPr>
      </w:pPr>
      <w:r>
        <w:rPr>
          <w:sz w:val="28"/>
          <w:szCs w:val="28"/>
        </w:rPr>
        <w:t>Бах Ф.Э.</w:t>
      </w:r>
    </w:p>
    <w:p w:rsidR="001C539B" w:rsidRDefault="001C539B" w:rsidP="001C539B">
      <w:pPr>
        <w:pStyle w:val="a6"/>
        <w:tabs>
          <w:tab w:val="left" w:pos="-2410"/>
        </w:tabs>
        <w:ind w:left="567"/>
        <w:rPr>
          <w:sz w:val="28"/>
          <w:szCs w:val="28"/>
        </w:rPr>
      </w:pPr>
      <w:r>
        <w:rPr>
          <w:sz w:val="28"/>
          <w:szCs w:val="28"/>
        </w:rPr>
        <w:t xml:space="preserve">Сонаты: </w:t>
      </w:r>
      <w:proofErr w:type="gramStart"/>
      <w:r>
        <w:rPr>
          <w:sz w:val="28"/>
          <w:szCs w:val="28"/>
        </w:rPr>
        <w:t>до</w:t>
      </w:r>
      <w:proofErr w:type="gramEnd"/>
      <w:r>
        <w:rPr>
          <w:sz w:val="28"/>
          <w:szCs w:val="28"/>
        </w:rPr>
        <w:t xml:space="preserve">  </w:t>
      </w:r>
      <w:proofErr w:type="gramStart"/>
      <w:r>
        <w:rPr>
          <w:sz w:val="28"/>
          <w:szCs w:val="28"/>
        </w:rPr>
        <w:t>минор</w:t>
      </w:r>
      <w:proofErr w:type="gramEnd"/>
      <w:r>
        <w:rPr>
          <w:sz w:val="28"/>
          <w:szCs w:val="28"/>
        </w:rPr>
        <w:t xml:space="preserve"> - Престо, фа  минор,  ля  минор</w:t>
      </w:r>
    </w:p>
    <w:p w:rsidR="001C539B" w:rsidRDefault="001C539B" w:rsidP="001C539B">
      <w:pPr>
        <w:pStyle w:val="a6"/>
        <w:tabs>
          <w:tab w:val="left" w:pos="-2410"/>
        </w:tabs>
        <w:ind w:left="567"/>
        <w:rPr>
          <w:sz w:val="28"/>
          <w:szCs w:val="28"/>
        </w:rPr>
      </w:pPr>
      <w:r>
        <w:rPr>
          <w:sz w:val="28"/>
          <w:szCs w:val="28"/>
        </w:rPr>
        <w:t>Бетховен Л.</w:t>
      </w:r>
    </w:p>
    <w:p w:rsidR="001C539B" w:rsidRDefault="001C539B" w:rsidP="001C539B">
      <w:pPr>
        <w:pStyle w:val="a6"/>
        <w:tabs>
          <w:tab w:val="left" w:pos="-2410"/>
        </w:tabs>
        <w:ind w:left="567"/>
        <w:rPr>
          <w:sz w:val="28"/>
          <w:szCs w:val="28"/>
        </w:rPr>
      </w:pPr>
      <w:r>
        <w:rPr>
          <w:sz w:val="28"/>
          <w:szCs w:val="28"/>
        </w:rPr>
        <w:t>Соч.2,№1.Соната  №1  фа  минор</w:t>
      </w:r>
    </w:p>
    <w:p w:rsidR="001C539B" w:rsidRDefault="001C539B" w:rsidP="001C539B">
      <w:pPr>
        <w:pStyle w:val="a6"/>
        <w:tabs>
          <w:tab w:val="left" w:pos="-2410"/>
        </w:tabs>
        <w:ind w:left="567"/>
        <w:rPr>
          <w:sz w:val="28"/>
          <w:szCs w:val="28"/>
        </w:rPr>
      </w:pPr>
      <w:r>
        <w:rPr>
          <w:sz w:val="28"/>
          <w:szCs w:val="28"/>
        </w:rPr>
        <w:t>Соч.10: №1. Соната  №5 до  минор</w:t>
      </w:r>
      <w:proofErr w:type="gramStart"/>
      <w:r>
        <w:rPr>
          <w:sz w:val="28"/>
          <w:szCs w:val="28"/>
        </w:rPr>
        <w:t>,ч</w:t>
      </w:r>
      <w:proofErr w:type="gramEnd"/>
      <w:r>
        <w:rPr>
          <w:sz w:val="28"/>
          <w:szCs w:val="28"/>
        </w:rPr>
        <w:t>.1; №2 Соната №6</w:t>
      </w:r>
    </w:p>
    <w:p w:rsidR="001C539B" w:rsidRDefault="001C539B" w:rsidP="001C539B">
      <w:pPr>
        <w:pStyle w:val="a6"/>
        <w:tabs>
          <w:tab w:val="left" w:pos="-2410"/>
        </w:tabs>
        <w:ind w:left="567"/>
        <w:rPr>
          <w:sz w:val="28"/>
          <w:szCs w:val="28"/>
        </w:rPr>
      </w:pPr>
      <w:r>
        <w:rPr>
          <w:sz w:val="28"/>
          <w:szCs w:val="28"/>
        </w:rPr>
        <w:t xml:space="preserve">Соч.13 Соната №8 </w:t>
      </w:r>
      <w:proofErr w:type="gramStart"/>
      <w:r>
        <w:rPr>
          <w:sz w:val="28"/>
          <w:szCs w:val="28"/>
        </w:rPr>
        <w:t>до</w:t>
      </w:r>
      <w:proofErr w:type="gramEnd"/>
      <w:r>
        <w:rPr>
          <w:sz w:val="28"/>
          <w:szCs w:val="28"/>
        </w:rPr>
        <w:t xml:space="preserve">  минор ч.3</w:t>
      </w:r>
    </w:p>
    <w:p w:rsidR="001C539B" w:rsidRDefault="001C539B" w:rsidP="001C539B">
      <w:pPr>
        <w:pStyle w:val="a6"/>
        <w:tabs>
          <w:tab w:val="left" w:pos="-2410"/>
        </w:tabs>
        <w:ind w:left="567"/>
        <w:rPr>
          <w:sz w:val="28"/>
          <w:szCs w:val="28"/>
        </w:rPr>
      </w:pPr>
      <w:r>
        <w:rPr>
          <w:sz w:val="28"/>
          <w:szCs w:val="28"/>
        </w:rPr>
        <w:t>Соч.14 №1 Соната №9 Ми мажор; №2. Соната №10</w:t>
      </w:r>
    </w:p>
    <w:p w:rsidR="001C539B" w:rsidRDefault="001C539B" w:rsidP="001C539B">
      <w:pPr>
        <w:pStyle w:val="a6"/>
        <w:tabs>
          <w:tab w:val="left" w:pos="-2410"/>
        </w:tabs>
        <w:ind w:left="567"/>
        <w:rPr>
          <w:sz w:val="28"/>
          <w:szCs w:val="28"/>
        </w:rPr>
      </w:pPr>
      <w:r>
        <w:rPr>
          <w:sz w:val="28"/>
          <w:szCs w:val="28"/>
        </w:rPr>
        <w:t>Соль мажор, ч.1</w:t>
      </w:r>
    </w:p>
    <w:p w:rsidR="001C539B" w:rsidRDefault="001C539B" w:rsidP="001C539B">
      <w:pPr>
        <w:pStyle w:val="a6"/>
        <w:tabs>
          <w:tab w:val="left" w:pos="-2410"/>
        </w:tabs>
        <w:ind w:left="567"/>
        <w:rPr>
          <w:sz w:val="28"/>
          <w:szCs w:val="28"/>
        </w:rPr>
      </w:pPr>
      <w:r>
        <w:rPr>
          <w:sz w:val="28"/>
          <w:szCs w:val="28"/>
        </w:rPr>
        <w:t>Соч.15. Концерт №1</w:t>
      </w:r>
      <w:proofErr w:type="gramStart"/>
      <w:r>
        <w:rPr>
          <w:sz w:val="28"/>
          <w:szCs w:val="28"/>
        </w:rPr>
        <w:t xml:space="preserve"> Д</w:t>
      </w:r>
      <w:proofErr w:type="gramEnd"/>
      <w:r>
        <w:rPr>
          <w:sz w:val="28"/>
          <w:szCs w:val="28"/>
        </w:rPr>
        <w:t>о  мажор, ч.1</w:t>
      </w:r>
    </w:p>
    <w:p w:rsidR="001C539B" w:rsidRDefault="001C539B" w:rsidP="001C539B">
      <w:pPr>
        <w:pStyle w:val="a6"/>
        <w:tabs>
          <w:tab w:val="left" w:pos="-2410"/>
        </w:tabs>
        <w:ind w:left="567"/>
        <w:rPr>
          <w:sz w:val="28"/>
          <w:szCs w:val="28"/>
        </w:rPr>
      </w:pPr>
      <w:r>
        <w:rPr>
          <w:sz w:val="28"/>
          <w:szCs w:val="28"/>
        </w:rPr>
        <w:t>Соч.19.Концерт  №2 Си-бемоль  мажор, ч.1.</w:t>
      </w:r>
    </w:p>
    <w:p w:rsidR="001C539B" w:rsidRDefault="001C539B" w:rsidP="001C539B">
      <w:pPr>
        <w:pStyle w:val="a6"/>
        <w:tabs>
          <w:tab w:val="left" w:pos="-2410"/>
        </w:tabs>
        <w:ind w:left="567"/>
        <w:rPr>
          <w:sz w:val="28"/>
          <w:szCs w:val="28"/>
        </w:rPr>
      </w:pPr>
      <w:r>
        <w:rPr>
          <w:sz w:val="28"/>
          <w:szCs w:val="28"/>
        </w:rPr>
        <w:t xml:space="preserve">Соч.51.Рондо: </w:t>
      </w:r>
      <w:proofErr w:type="gramStart"/>
      <w:r>
        <w:rPr>
          <w:sz w:val="28"/>
          <w:szCs w:val="28"/>
        </w:rPr>
        <w:t>До</w:t>
      </w:r>
      <w:proofErr w:type="gramEnd"/>
      <w:r>
        <w:rPr>
          <w:sz w:val="28"/>
          <w:szCs w:val="28"/>
        </w:rPr>
        <w:t xml:space="preserve">  </w:t>
      </w:r>
      <w:proofErr w:type="gramStart"/>
      <w:r>
        <w:rPr>
          <w:sz w:val="28"/>
          <w:szCs w:val="28"/>
        </w:rPr>
        <w:t>мажор</w:t>
      </w:r>
      <w:proofErr w:type="gramEnd"/>
      <w:r>
        <w:rPr>
          <w:sz w:val="28"/>
          <w:szCs w:val="28"/>
        </w:rPr>
        <w:t>, Соль  мажор</w:t>
      </w:r>
    </w:p>
    <w:p w:rsidR="001C539B" w:rsidRDefault="001C539B" w:rsidP="001C539B">
      <w:pPr>
        <w:pStyle w:val="a6"/>
        <w:tabs>
          <w:tab w:val="left" w:pos="-2410"/>
        </w:tabs>
        <w:ind w:left="567"/>
        <w:rPr>
          <w:sz w:val="28"/>
          <w:szCs w:val="28"/>
        </w:rPr>
      </w:pPr>
      <w:r>
        <w:rPr>
          <w:sz w:val="28"/>
          <w:szCs w:val="28"/>
        </w:rPr>
        <w:t>Соч.79. Соната №25 Соль мажор, ч.1.</w:t>
      </w:r>
    </w:p>
    <w:p w:rsidR="001C539B" w:rsidRDefault="001C539B" w:rsidP="001C539B">
      <w:pPr>
        <w:pStyle w:val="a6"/>
        <w:tabs>
          <w:tab w:val="left" w:pos="-2410"/>
        </w:tabs>
        <w:ind w:left="567"/>
        <w:rPr>
          <w:sz w:val="28"/>
          <w:szCs w:val="28"/>
        </w:rPr>
      </w:pPr>
      <w:r>
        <w:rPr>
          <w:sz w:val="28"/>
          <w:szCs w:val="28"/>
        </w:rPr>
        <w:t xml:space="preserve">Девять  вариаций  Ля  мажор </w:t>
      </w:r>
    </w:p>
    <w:p w:rsidR="001C539B" w:rsidRDefault="001C539B" w:rsidP="001C539B">
      <w:pPr>
        <w:pStyle w:val="a6"/>
        <w:tabs>
          <w:tab w:val="left" w:pos="-2410"/>
        </w:tabs>
        <w:ind w:left="567"/>
        <w:rPr>
          <w:sz w:val="28"/>
          <w:szCs w:val="28"/>
        </w:rPr>
      </w:pPr>
      <w:r>
        <w:rPr>
          <w:sz w:val="28"/>
          <w:szCs w:val="28"/>
        </w:rPr>
        <w:t>Шесть легких вариаций Соль мажор (2/4)</w:t>
      </w:r>
    </w:p>
    <w:p w:rsidR="001C539B" w:rsidRDefault="001C539B" w:rsidP="001C539B">
      <w:pPr>
        <w:pStyle w:val="a6"/>
        <w:tabs>
          <w:tab w:val="left" w:pos="-2410"/>
        </w:tabs>
        <w:ind w:left="567"/>
        <w:rPr>
          <w:sz w:val="28"/>
          <w:szCs w:val="28"/>
        </w:rPr>
      </w:pPr>
      <w:proofErr w:type="spellStart"/>
      <w:r>
        <w:rPr>
          <w:sz w:val="28"/>
          <w:szCs w:val="28"/>
        </w:rPr>
        <w:t>Бортнянский</w:t>
      </w:r>
      <w:proofErr w:type="spellEnd"/>
      <w:r>
        <w:rPr>
          <w:sz w:val="28"/>
          <w:szCs w:val="28"/>
        </w:rPr>
        <w:t xml:space="preserve"> Д. Соната  Фа  мажор, ч.1</w:t>
      </w:r>
    </w:p>
    <w:p w:rsidR="001C539B" w:rsidRDefault="001C539B" w:rsidP="001C539B">
      <w:pPr>
        <w:pStyle w:val="a6"/>
        <w:tabs>
          <w:tab w:val="left" w:pos="-2410"/>
        </w:tabs>
        <w:ind w:left="567"/>
        <w:rPr>
          <w:sz w:val="28"/>
          <w:szCs w:val="28"/>
        </w:rPr>
      </w:pPr>
      <w:r>
        <w:rPr>
          <w:sz w:val="28"/>
          <w:szCs w:val="28"/>
        </w:rPr>
        <w:t>Гайдн И. Концерт  Ре  мажор</w:t>
      </w:r>
    </w:p>
    <w:p w:rsidR="001C539B" w:rsidRDefault="001C539B" w:rsidP="001C539B">
      <w:pPr>
        <w:pStyle w:val="a6"/>
        <w:tabs>
          <w:tab w:val="left" w:pos="-2410"/>
        </w:tabs>
        <w:ind w:left="567"/>
        <w:rPr>
          <w:sz w:val="28"/>
          <w:szCs w:val="28"/>
        </w:rPr>
      </w:pPr>
      <w:r>
        <w:rPr>
          <w:sz w:val="28"/>
          <w:szCs w:val="28"/>
        </w:rPr>
        <w:t>Сонаты: №2 ми минор, ч.1.; №3  Ми-бемоль  мажор; №4</w:t>
      </w:r>
    </w:p>
    <w:p w:rsidR="001C539B" w:rsidRDefault="001C539B" w:rsidP="001C539B">
      <w:pPr>
        <w:pStyle w:val="a6"/>
        <w:tabs>
          <w:tab w:val="left" w:pos="-2410"/>
        </w:tabs>
        <w:ind w:left="567"/>
        <w:rPr>
          <w:sz w:val="28"/>
          <w:szCs w:val="28"/>
        </w:rPr>
      </w:pPr>
      <w:r>
        <w:rPr>
          <w:sz w:val="28"/>
          <w:szCs w:val="28"/>
        </w:rPr>
        <w:t>Соль  минор, ч.1; №6 до-диез минор</w:t>
      </w:r>
      <w:proofErr w:type="gramStart"/>
      <w:r>
        <w:rPr>
          <w:sz w:val="28"/>
          <w:szCs w:val="28"/>
        </w:rPr>
        <w:t>,ч</w:t>
      </w:r>
      <w:proofErr w:type="gramEnd"/>
      <w:r>
        <w:rPr>
          <w:sz w:val="28"/>
          <w:szCs w:val="28"/>
        </w:rPr>
        <w:t>.1.; №7 Ре  мажор,</w:t>
      </w:r>
    </w:p>
    <w:p w:rsidR="001C539B" w:rsidRDefault="001C539B" w:rsidP="001C539B">
      <w:pPr>
        <w:pStyle w:val="a6"/>
        <w:ind w:left="567"/>
        <w:rPr>
          <w:sz w:val="28"/>
          <w:szCs w:val="28"/>
        </w:rPr>
      </w:pPr>
      <w:r>
        <w:rPr>
          <w:sz w:val="28"/>
          <w:szCs w:val="28"/>
        </w:rPr>
        <w:t>ч.1.; №9 Ре  мажор, ч.1.; №13 Ми-бемоль  мажор;  №17</w:t>
      </w:r>
    </w:p>
    <w:p w:rsidR="001C539B" w:rsidRDefault="001C539B" w:rsidP="001C539B">
      <w:pPr>
        <w:pStyle w:val="a6"/>
        <w:ind w:left="567"/>
        <w:rPr>
          <w:sz w:val="28"/>
          <w:szCs w:val="28"/>
        </w:rPr>
      </w:pPr>
      <w:r>
        <w:rPr>
          <w:sz w:val="28"/>
          <w:szCs w:val="28"/>
        </w:rPr>
        <w:t>Соль  мажор, ч. 1, 3; №20 Ре  мажор; №26  Си-бемоль</w:t>
      </w:r>
    </w:p>
    <w:p w:rsidR="001C539B" w:rsidRDefault="001C539B" w:rsidP="001C539B">
      <w:pPr>
        <w:pStyle w:val="a6"/>
        <w:ind w:left="567"/>
        <w:rPr>
          <w:sz w:val="28"/>
          <w:szCs w:val="28"/>
        </w:rPr>
      </w:pPr>
      <w:r>
        <w:rPr>
          <w:sz w:val="28"/>
          <w:szCs w:val="28"/>
        </w:rPr>
        <w:t>мажор; №37 Ре  мажор, ч.1; №41  Ля  мажор</w:t>
      </w:r>
    </w:p>
    <w:p w:rsidR="001C539B" w:rsidRDefault="001C539B" w:rsidP="001C539B">
      <w:pPr>
        <w:pStyle w:val="a6"/>
        <w:ind w:left="567"/>
        <w:rPr>
          <w:sz w:val="28"/>
          <w:szCs w:val="28"/>
        </w:rPr>
      </w:pPr>
      <w:r>
        <w:rPr>
          <w:sz w:val="28"/>
          <w:szCs w:val="28"/>
        </w:rPr>
        <w:t xml:space="preserve">Гендель  Г. Соната - фантазия  </w:t>
      </w:r>
      <w:proofErr w:type="gramStart"/>
      <w:r>
        <w:rPr>
          <w:sz w:val="28"/>
          <w:szCs w:val="28"/>
        </w:rPr>
        <w:t>До</w:t>
      </w:r>
      <w:proofErr w:type="gramEnd"/>
      <w:r>
        <w:rPr>
          <w:sz w:val="28"/>
          <w:szCs w:val="28"/>
        </w:rPr>
        <w:t xml:space="preserve">  мажор, ч. 1, 3</w:t>
      </w:r>
    </w:p>
    <w:p w:rsidR="001C539B" w:rsidRDefault="001C539B" w:rsidP="001C539B">
      <w:pPr>
        <w:pStyle w:val="a6"/>
        <w:ind w:left="567"/>
        <w:rPr>
          <w:sz w:val="28"/>
          <w:szCs w:val="28"/>
        </w:rPr>
      </w:pPr>
      <w:r>
        <w:rPr>
          <w:sz w:val="28"/>
          <w:szCs w:val="28"/>
        </w:rPr>
        <w:t>Вариации: Ми  мажор, Соль  мажор</w:t>
      </w:r>
    </w:p>
    <w:p w:rsidR="001C539B" w:rsidRDefault="001C539B" w:rsidP="001C539B">
      <w:pPr>
        <w:pStyle w:val="a6"/>
        <w:ind w:left="567"/>
        <w:rPr>
          <w:sz w:val="28"/>
          <w:szCs w:val="28"/>
        </w:rPr>
      </w:pPr>
      <w:proofErr w:type="spellStart"/>
      <w:r>
        <w:rPr>
          <w:sz w:val="28"/>
          <w:szCs w:val="28"/>
        </w:rPr>
        <w:t>Кабалевский</w:t>
      </w:r>
      <w:proofErr w:type="spellEnd"/>
      <w:r>
        <w:rPr>
          <w:sz w:val="28"/>
          <w:szCs w:val="28"/>
        </w:rPr>
        <w:t xml:space="preserve">  Д.</w:t>
      </w:r>
    </w:p>
    <w:p w:rsidR="001C539B" w:rsidRDefault="001C539B" w:rsidP="001C539B">
      <w:pPr>
        <w:pStyle w:val="a6"/>
        <w:ind w:left="567"/>
        <w:rPr>
          <w:sz w:val="28"/>
          <w:szCs w:val="28"/>
        </w:rPr>
      </w:pPr>
      <w:r>
        <w:rPr>
          <w:sz w:val="28"/>
          <w:szCs w:val="28"/>
        </w:rPr>
        <w:t>Соч.13.Сонатина  №2 соль минор</w:t>
      </w:r>
    </w:p>
    <w:p w:rsidR="001C539B" w:rsidRDefault="001C539B" w:rsidP="001C539B">
      <w:pPr>
        <w:pStyle w:val="a6"/>
        <w:ind w:left="567"/>
        <w:rPr>
          <w:sz w:val="28"/>
          <w:szCs w:val="28"/>
        </w:rPr>
      </w:pPr>
      <w:r>
        <w:rPr>
          <w:sz w:val="28"/>
          <w:szCs w:val="28"/>
        </w:rPr>
        <w:t>Соната №3  Фа  мажор, ч. 2, 3</w:t>
      </w:r>
    </w:p>
    <w:p w:rsidR="001C539B" w:rsidRDefault="001C539B" w:rsidP="001C539B">
      <w:pPr>
        <w:pStyle w:val="a6"/>
        <w:ind w:left="567"/>
        <w:rPr>
          <w:sz w:val="28"/>
          <w:szCs w:val="28"/>
        </w:rPr>
      </w:pPr>
      <w:r>
        <w:rPr>
          <w:sz w:val="28"/>
          <w:szCs w:val="28"/>
        </w:rPr>
        <w:t>Концерт  №3  Ре  мажор</w:t>
      </w:r>
    </w:p>
    <w:p w:rsidR="001C539B" w:rsidRDefault="001C539B" w:rsidP="001C539B">
      <w:pPr>
        <w:pStyle w:val="a6"/>
        <w:ind w:left="567"/>
        <w:rPr>
          <w:sz w:val="28"/>
          <w:szCs w:val="28"/>
        </w:rPr>
      </w:pPr>
      <w:proofErr w:type="spellStart"/>
      <w:r>
        <w:rPr>
          <w:sz w:val="28"/>
          <w:szCs w:val="28"/>
        </w:rPr>
        <w:t>Клементи</w:t>
      </w:r>
      <w:proofErr w:type="spellEnd"/>
      <w:r>
        <w:rPr>
          <w:sz w:val="28"/>
          <w:szCs w:val="28"/>
        </w:rPr>
        <w:t xml:space="preserve"> М.</w:t>
      </w:r>
    </w:p>
    <w:p w:rsidR="001C539B" w:rsidRDefault="001C539B" w:rsidP="001C539B">
      <w:pPr>
        <w:pStyle w:val="a6"/>
        <w:ind w:left="567"/>
        <w:rPr>
          <w:sz w:val="28"/>
          <w:szCs w:val="28"/>
        </w:rPr>
      </w:pPr>
      <w:r>
        <w:rPr>
          <w:sz w:val="28"/>
          <w:szCs w:val="28"/>
        </w:rPr>
        <w:lastRenderedPageBreak/>
        <w:t>Соч.1. Соната  Ми-бемоль  мажор</w:t>
      </w:r>
    </w:p>
    <w:p w:rsidR="001C539B" w:rsidRDefault="001C539B" w:rsidP="001C539B">
      <w:pPr>
        <w:pStyle w:val="a6"/>
        <w:ind w:left="567"/>
        <w:rPr>
          <w:sz w:val="28"/>
          <w:szCs w:val="28"/>
        </w:rPr>
      </w:pPr>
      <w:r>
        <w:rPr>
          <w:sz w:val="28"/>
          <w:szCs w:val="28"/>
        </w:rPr>
        <w:t>Соч.26.Соната  фа-диез  минор</w:t>
      </w:r>
    </w:p>
    <w:p w:rsidR="001C539B" w:rsidRDefault="001C539B" w:rsidP="001C539B">
      <w:pPr>
        <w:pStyle w:val="a6"/>
        <w:ind w:left="567"/>
        <w:rPr>
          <w:sz w:val="28"/>
          <w:szCs w:val="28"/>
        </w:rPr>
      </w:pPr>
      <w:r>
        <w:rPr>
          <w:sz w:val="28"/>
          <w:szCs w:val="28"/>
        </w:rPr>
        <w:t>Соч.28. Соната  Ре  мажор</w:t>
      </w:r>
    </w:p>
    <w:p w:rsidR="001C539B" w:rsidRDefault="001C539B" w:rsidP="001C539B">
      <w:pPr>
        <w:pStyle w:val="a6"/>
        <w:ind w:left="567"/>
        <w:rPr>
          <w:sz w:val="28"/>
          <w:szCs w:val="28"/>
        </w:rPr>
      </w:pPr>
      <w:r>
        <w:rPr>
          <w:sz w:val="28"/>
          <w:szCs w:val="28"/>
        </w:rPr>
        <w:t>Мендельсон Ф.</w:t>
      </w:r>
    </w:p>
    <w:p w:rsidR="001C539B" w:rsidRDefault="001C539B" w:rsidP="001C539B">
      <w:pPr>
        <w:pStyle w:val="a6"/>
        <w:ind w:left="567"/>
        <w:rPr>
          <w:sz w:val="28"/>
          <w:szCs w:val="28"/>
        </w:rPr>
      </w:pPr>
      <w:r>
        <w:rPr>
          <w:sz w:val="28"/>
          <w:szCs w:val="28"/>
        </w:rPr>
        <w:t>Концерты: №1 соль  минор, ч.1.; №2  ре минор, ч.1</w:t>
      </w:r>
    </w:p>
    <w:p w:rsidR="001C539B" w:rsidRDefault="001C539B" w:rsidP="001C539B">
      <w:pPr>
        <w:pStyle w:val="a6"/>
        <w:ind w:left="567"/>
        <w:rPr>
          <w:sz w:val="28"/>
          <w:szCs w:val="28"/>
        </w:rPr>
      </w:pPr>
      <w:r>
        <w:rPr>
          <w:sz w:val="28"/>
          <w:szCs w:val="28"/>
        </w:rPr>
        <w:t xml:space="preserve"> Моцарт  В.</w:t>
      </w:r>
    </w:p>
    <w:p w:rsidR="001C539B" w:rsidRDefault="001C539B" w:rsidP="001C539B">
      <w:pPr>
        <w:pStyle w:val="a6"/>
        <w:ind w:left="567"/>
        <w:rPr>
          <w:sz w:val="28"/>
          <w:szCs w:val="28"/>
        </w:rPr>
      </w:pPr>
      <w:r>
        <w:rPr>
          <w:sz w:val="28"/>
          <w:szCs w:val="28"/>
        </w:rPr>
        <w:t>Концерты: Ля  мажор, ч.1; Ми-бемоль   мажор, ч.1</w:t>
      </w:r>
    </w:p>
    <w:p w:rsidR="001C539B" w:rsidRDefault="001C539B" w:rsidP="001C539B">
      <w:pPr>
        <w:pStyle w:val="a6"/>
        <w:ind w:left="567"/>
        <w:rPr>
          <w:sz w:val="28"/>
          <w:szCs w:val="28"/>
        </w:rPr>
      </w:pPr>
      <w:r>
        <w:rPr>
          <w:sz w:val="28"/>
          <w:szCs w:val="28"/>
        </w:rPr>
        <w:t>Сонаты: №5 Соль  мажор, ч.1; №7</w:t>
      </w:r>
      <w:proofErr w:type="gramStart"/>
      <w:r>
        <w:rPr>
          <w:sz w:val="28"/>
          <w:szCs w:val="28"/>
        </w:rPr>
        <w:t xml:space="preserve">  Д</w:t>
      </w:r>
      <w:proofErr w:type="gramEnd"/>
      <w:r>
        <w:rPr>
          <w:sz w:val="28"/>
          <w:szCs w:val="28"/>
        </w:rPr>
        <w:t>о  мажор, ч.1; №9</w:t>
      </w:r>
    </w:p>
    <w:p w:rsidR="001C539B" w:rsidRDefault="001C539B" w:rsidP="001C539B">
      <w:pPr>
        <w:pStyle w:val="a6"/>
        <w:ind w:left="567"/>
        <w:rPr>
          <w:sz w:val="28"/>
          <w:szCs w:val="28"/>
        </w:rPr>
      </w:pPr>
      <w:r>
        <w:rPr>
          <w:sz w:val="28"/>
          <w:szCs w:val="28"/>
        </w:rPr>
        <w:t>Ре  мажор, ч.1; №12 Фа мажор, ч.1; №13  Си-бемоль  мажор,</w:t>
      </w:r>
    </w:p>
    <w:p w:rsidR="001C539B" w:rsidRDefault="001C539B" w:rsidP="001C539B">
      <w:pPr>
        <w:pStyle w:val="a6"/>
        <w:ind w:left="567"/>
        <w:rPr>
          <w:sz w:val="28"/>
          <w:szCs w:val="28"/>
        </w:rPr>
      </w:pPr>
      <w:r>
        <w:rPr>
          <w:sz w:val="28"/>
          <w:szCs w:val="28"/>
        </w:rPr>
        <w:t>ч.1; №16 Си-бемоль  мажор, ч.1.</w:t>
      </w:r>
    </w:p>
    <w:p w:rsidR="001C539B" w:rsidRDefault="001C539B" w:rsidP="001C539B">
      <w:pPr>
        <w:pStyle w:val="a6"/>
        <w:ind w:left="567"/>
        <w:rPr>
          <w:sz w:val="28"/>
          <w:szCs w:val="28"/>
        </w:rPr>
      </w:pPr>
      <w:r>
        <w:rPr>
          <w:sz w:val="28"/>
          <w:szCs w:val="28"/>
        </w:rPr>
        <w:t>Фантазия  ре  минор</w:t>
      </w:r>
    </w:p>
    <w:p w:rsidR="001C539B" w:rsidRDefault="001C539B" w:rsidP="001C539B">
      <w:pPr>
        <w:pStyle w:val="a6"/>
        <w:ind w:left="567"/>
        <w:rPr>
          <w:sz w:val="28"/>
          <w:szCs w:val="28"/>
        </w:rPr>
      </w:pPr>
      <w:r>
        <w:rPr>
          <w:sz w:val="28"/>
          <w:szCs w:val="28"/>
        </w:rPr>
        <w:t>Полунин Ю. Вариации  ми  минор  для  фортепиано  с  оркестром</w:t>
      </w:r>
    </w:p>
    <w:p w:rsidR="001C539B" w:rsidRDefault="001C539B" w:rsidP="001C539B">
      <w:pPr>
        <w:pStyle w:val="a6"/>
        <w:ind w:left="567"/>
        <w:rPr>
          <w:sz w:val="28"/>
          <w:szCs w:val="28"/>
        </w:rPr>
      </w:pPr>
      <w:r>
        <w:rPr>
          <w:sz w:val="28"/>
          <w:szCs w:val="28"/>
        </w:rPr>
        <w:t>Сонатина  Соль  мажор</w:t>
      </w:r>
    </w:p>
    <w:p w:rsidR="001C539B" w:rsidRDefault="001C539B" w:rsidP="001C539B">
      <w:pPr>
        <w:pStyle w:val="a6"/>
        <w:ind w:left="567"/>
        <w:rPr>
          <w:sz w:val="28"/>
          <w:szCs w:val="28"/>
        </w:rPr>
      </w:pPr>
      <w:r>
        <w:rPr>
          <w:sz w:val="28"/>
          <w:szCs w:val="28"/>
        </w:rPr>
        <w:t>Прокофьев  С. Пасторальная  соната</w:t>
      </w:r>
    </w:p>
    <w:p w:rsidR="001C539B" w:rsidRDefault="001C539B" w:rsidP="001C539B">
      <w:pPr>
        <w:pStyle w:val="a6"/>
        <w:ind w:left="567"/>
        <w:rPr>
          <w:sz w:val="28"/>
          <w:szCs w:val="28"/>
        </w:rPr>
      </w:pPr>
      <w:r>
        <w:rPr>
          <w:sz w:val="28"/>
          <w:szCs w:val="28"/>
        </w:rPr>
        <w:t>Раков  Н. Вариации  на  тему  белорусской  народной  песни  ля минор</w:t>
      </w:r>
    </w:p>
    <w:p w:rsidR="001C539B" w:rsidRDefault="001C539B" w:rsidP="001C539B">
      <w:pPr>
        <w:pStyle w:val="a6"/>
        <w:ind w:left="567"/>
        <w:rPr>
          <w:sz w:val="28"/>
          <w:szCs w:val="28"/>
        </w:rPr>
      </w:pPr>
      <w:r>
        <w:rPr>
          <w:sz w:val="28"/>
          <w:szCs w:val="28"/>
        </w:rPr>
        <w:t>Лирическая  сонатина  №4  ля минор</w:t>
      </w:r>
    </w:p>
    <w:p w:rsidR="001C539B" w:rsidRDefault="001C539B" w:rsidP="001C539B">
      <w:pPr>
        <w:pStyle w:val="a6"/>
        <w:ind w:left="567"/>
        <w:rPr>
          <w:sz w:val="28"/>
          <w:szCs w:val="28"/>
        </w:rPr>
      </w:pPr>
      <w:proofErr w:type="spellStart"/>
      <w:r>
        <w:rPr>
          <w:sz w:val="28"/>
          <w:szCs w:val="28"/>
        </w:rPr>
        <w:t>Салютринская</w:t>
      </w:r>
      <w:proofErr w:type="spellEnd"/>
      <w:r>
        <w:rPr>
          <w:sz w:val="28"/>
          <w:szCs w:val="28"/>
        </w:rPr>
        <w:t xml:space="preserve">  Т. Концерт  Ре мажор</w:t>
      </w:r>
    </w:p>
    <w:p w:rsidR="001C539B" w:rsidRDefault="001C539B" w:rsidP="001C539B">
      <w:pPr>
        <w:pStyle w:val="a6"/>
        <w:ind w:left="567"/>
        <w:rPr>
          <w:sz w:val="28"/>
          <w:szCs w:val="28"/>
        </w:rPr>
      </w:pPr>
      <w:r>
        <w:rPr>
          <w:sz w:val="28"/>
          <w:szCs w:val="28"/>
        </w:rPr>
        <w:t>Сибелиус Я. Сонатина Ми  мажор, ч.2, 3</w:t>
      </w:r>
    </w:p>
    <w:p w:rsidR="001C539B" w:rsidRDefault="001C539B" w:rsidP="001C539B">
      <w:pPr>
        <w:pStyle w:val="a6"/>
        <w:ind w:left="567"/>
        <w:rPr>
          <w:sz w:val="28"/>
          <w:szCs w:val="28"/>
        </w:rPr>
      </w:pPr>
      <w:proofErr w:type="spellStart"/>
      <w:r>
        <w:rPr>
          <w:sz w:val="28"/>
          <w:szCs w:val="28"/>
        </w:rPr>
        <w:t>Скарлатти</w:t>
      </w:r>
      <w:proofErr w:type="spellEnd"/>
      <w:r>
        <w:rPr>
          <w:sz w:val="28"/>
          <w:szCs w:val="28"/>
        </w:rPr>
        <w:t xml:space="preserve">  Д. 60 сонат: №32 </w:t>
      </w:r>
      <w:proofErr w:type="gramStart"/>
      <w:r>
        <w:rPr>
          <w:sz w:val="28"/>
          <w:szCs w:val="28"/>
        </w:rPr>
        <w:t>До</w:t>
      </w:r>
      <w:proofErr w:type="gramEnd"/>
      <w:r>
        <w:rPr>
          <w:sz w:val="28"/>
          <w:szCs w:val="28"/>
        </w:rPr>
        <w:t xml:space="preserve">  </w:t>
      </w:r>
      <w:proofErr w:type="gramStart"/>
      <w:r>
        <w:rPr>
          <w:sz w:val="28"/>
          <w:szCs w:val="28"/>
        </w:rPr>
        <w:t>мажор</w:t>
      </w:r>
      <w:proofErr w:type="gramEnd"/>
      <w:r>
        <w:rPr>
          <w:sz w:val="28"/>
          <w:szCs w:val="28"/>
        </w:rPr>
        <w:t>, №33  Ре  мажор</w:t>
      </w:r>
    </w:p>
    <w:p w:rsidR="001C539B" w:rsidRDefault="001C539B" w:rsidP="001C539B">
      <w:pPr>
        <w:pStyle w:val="a6"/>
        <w:ind w:left="567"/>
        <w:rPr>
          <w:sz w:val="28"/>
          <w:szCs w:val="28"/>
        </w:rPr>
      </w:pPr>
      <w:r>
        <w:rPr>
          <w:sz w:val="28"/>
          <w:szCs w:val="28"/>
        </w:rPr>
        <w:t xml:space="preserve">Хачатурян  А. Сонатина  </w:t>
      </w:r>
      <w:proofErr w:type="gramStart"/>
      <w:r>
        <w:rPr>
          <w:sz w:val="28"/>
          <w:szCs w:val="28"/>
        </w:rPr>
        <w:t>До</w:t>
      </w:r>
      <w:proofErr w:type="gramEnd"/>
      <w:r>
        <w:rPr>
          <w:sz w:val="28"/>
          <w:szCs w:val="28"/>
        </w:rPr>
        <w:t xml:space="preserve">  мажор   </w:t>
      </w:r>
    </w:p>
    <w:p w:rsidR="001C539B" w:rsidRDefault="001C539B" w:rsidP="001C539B">
      <w:pPr>
        <w:tabs>
          <w:tab w:val="left" w:pos="567"/>
        </w:tabs>
        <w:kinsoku w:val="0"/>
        <w:overflowPunct w:val="0"/>
        <w:spacing w:before="2" w:line="150" w:lineRule="exact"/>
        <w:ind w:left="567" w:firstLine="567"/>
        <w:rPr>
          <w:sz w:val="28"/>
          <w:szCs w:val="28"/>
        </w:rPr>
      </w:pPr>
    </w:p>
    <w:p w:rsidR="001C539B" w:rsidRDefault="001C539B" w:rsidP="001C539B">
      <w:pPr>
        <w:pStyle w:val="a6"/>
        <w:kinsoku w:val="0"/>
        <w:overflowPunct w:val="0"/>
        <w:ind w:left="567" w:firstLine="567"/>
        <w:rPr>
          <w:b/>
          <w:i/>
          <w:sz w:val="28"/>
          <w:szCs w:val="28"/>
        </w:rPr>
      </w:pPr>
      <w:r>
        <w:rPr>
          <w:b/>
          <w:i/>
          <w:sz w:val="28"/>
          <w:szCs w:val="28"/>
        </w:rPr>
        <w:t>4.Пьесы</w:t>
      </w:r>
    </w:p>
    <w:p w:rsidR="001C539B" w:rsidRDefault="001C539B" w:rsidP="001C539B">
      <w:pPr>
        <w:tabs>
          <w:tab w:val="left" w:pos="567"/>
        </w:tabs>
        <w:kinsoku w:val="0"/>
        <w:overflowPunct w:val="0"/>
        <w:spacing w:before="2" w:line="150" w:lineRule="exact"/>
        <w:ind w:left="567" w:firstLine="567"/>
        <w:rPr>
          <w:sz w:val="28"/>
          <w:szCs w:val="28"/>
        </w:rPr>
      </w:pPr>
    </w:p>
    <w:p w:rsidR="001C539B" w:rsidRDefault="001C539B" w:rsidP="001C539B">
      <w:pPr>
        <w:pStyle w:val="a6"/>
        <w:tabs>
          <w:tab w:val="left" w:pos="567"/>
          <w:tab w:val="left" w:pos="851"/>
        </w:tabs>
        <w:ind w:left="567"/>
        <w:rPr>
          <w:sz w:val="28"/>
          <w:szCs w:val="28"/>
        </w:rPr>
      </w:pPr>
      <w:r>
        <w:rPr>
          <w:sz w:val="28"/>
          <w:szCs w:val="28"/>
        </w:rPr>
        <w:t>Аренский А.</w:t>
      </w:r>
    </w:p>
    <w:p w:rsidR="001C539B" w:rsidRDefault="001C539B" w:rsidP="001C539B">
      <w:pPr>
        <w:pStyle w:val="a6"/>
        <w:tabs>
          <w:tab w:val="left" w:pos="567"/>
          <w:tab w:val="left" w:pos="851"/>
        </w:tabs>
        <w:ind w:left="567"/>
        <w:rPr>
          <w:sz w:val="28"/>
          <w:szCs w:val="28"/>
        </w:rPr>
      </w:pPr>
      <w:r>
        <w:rPr>
          <w:sz w:val="28"/>
          <w:szCs w:val="28"/>
        </w:rPr>
        <w:t>Соч.25, №1. Экспромт  Си  мажор</w:t>
      </w:r>
    </w:p>
    <w:p w:rsidR="001C539B" w:rsidRDefault="001C539B" w:rsidP="001C539B">
      <w:pPr>
        <w:pStyle w:val="a6"/>
        <w:tabs>
          <w:tab w:val="left" w:pos="567"/>
          <w:tab w:val="left" w:pos="851"/>
        </w:tabs>
        <w:ind w:left="567"/>
        <w:rPr>
          <w:sz w:val="28"/>
          <w:szCs w:val="28"/>
        </w:rPr>
      </w:pPr>
      <w:r>
        <w:rPr>
          <w:sz w:val="28"/>
          <w:szCs w:val="28"/>
        </w:rPr>
        <w:t>Соч.36: 10. Незабудка, №24. В  поле</w:t>
      </w:r>
    </w:p>
    <w:p w:rsidR="001C539B" w:rsidRDefault="001C539B" w:rsidP="001C539B">
      <w:pPr>
        <w:pStyle w:val="a6"/>
        <w:tabs>
          <w:tab w:val="left" w:pos="567"/>
          <w:tab w:val="left" w:pos="851"/>
        </w:tabs>
        <w:ind w:left="567"/>
        <w:rPr>
          <w:sz w:val="28"/>
          <w:szCs w:val="28"/>
        </w:rPr>
      </w:pPr>
      <w:r>
        <w:rPr>
          <w:sz w:val="28"/>
          <w:szCs w:val="28"/>
        </w:rPr>
        <w:t>Соч.42, №2. Романс  Ля-бемоль мажор</w:t>
      </w:r>
    </w:p>
    <w:p w:rsidR="001C539B" w:rsidRDefault="001C539B" w:rsidP="001C539B">
      <w:pPr>
        <w:pStyle w:val="a6"/>
        <w:tabs>
          <w:tab w:val="left" w:pos="567"/>
          <w:tab w:val="left" w:pos="851"/>
        </w:tabs>
        <w:ind w:left="567"/>
        <w:rPr>
          <w:sz w:val="28"/>
          <w:szCs w:val="28"/>
        </w:rPr>
      </w:pPr>
      <w:r>
        <w:rPr>
          <w:sz w:val="28"/>
          <w:szCs w:val="28"/>
        </w:rPr>
        <w:t>Соч.46 №1. У  фонтана</w:t>
      </w:r>
    </w:p>
    <w:p w:rsidR="001C539B" w:rsidRDefault="001C539B" w:rsidP="001C539B">
      <w:pPr>
        <w:pStyle w:val="a6"/>
        <w:ind w:left="567"/>
        <w:rPr>
          <w:sz w:val="28"/>
          <w:szCs w:val="28"/>
        </w:rPr>
      </w:pPr>
      <w:r>
        <w:rPr>
          <w:sz w:val="28"/>
          <w:szCs w:val="28"/>
        </w:rPr>
        <w:t>Соч.53, №3. Романс  Фа  мажор</w:t>
      </w:r>
    </w:p>
    <w:p w:rsidR="001C539B" w:rsidRDefault="001C539B" w:rsidP="001C539B">
      <w:pPr>
        <w:pStyle w:val="a6"/>
        <w:tabs>
          <w:tab w:val="left" w:pos="567"/>
          <w:tab w:val="left" w:pos="851"/>
        </w:tabs>
        <w:ind w:left="567"/>
        <w:rPr>
          <w:sz w:val="28"/>
          <w:szCs w:val="28"/>
        </w:rPr>
      </w:pPr>
      <w:r>
        <w:rPr>
          <w:sz w:val="28"/>
          <w:szCs w:val="28"/>
        </w:rPr>
        <w:t>Соч.63,№1. Прелюдия</w:t>
      </w:r>
    </w:p>
    <w:p w:rsidR="001C539B" w:rsidRDefault="001C539B" w:rsidP="001C539B">
      <w:pPr>
        <w:pStyle w:val="a6"/>
        <w:ind w:left="567"/>
        <w:rPr>
          <w:sz w:val="28"/>
          <w:szCs w:val="28"/>
        </w:rPr>
      </w:pPr>
      <w:r>
        <w:rPr>
          <w:sz w:val="28"/>
          <w:szCs w:val="28"/>
        </w:rPr>
        <w:t>Утешение</w:t>
      </w:r>
    </w:p>
    <w:p w:rsidR="001C539B" w:rsidRDefault="001C539B" w:rsidP="001C539B">
      <w:pPr>
        <w:pStyle w:val="a6"/>
        <w:tabs>
          <w:tab w:val="left" w:pos="851"/>
        </w:tabs>
        <w:ind w:left="567"/>
        <w:rPr>
          <w:sz w:val="28"/>
          <w:szCs w:val="28"/>
        </w:rPr>
      </w:pPr>
      <w:proofErr w:type="spellStart"/>
      <w:r>
        <w:rPr>
          <w:sz w:val="28"/>
          <w:szCs w:val="28"/>
        </w:rPr>
        <w:t>Бабаджанян</w:t>
      </w:r>
      <w:proofErr w:type="spellEnd"/>
      <w:r>
        <w:rPr>
          <w:sz w:val="28"/>
          <w:szCs w:val="28"/>
        </w:rPr>
        <w:t xml:space="preserve">  А. Прелюдия</w:t>
      </w:r>
    </w:p>
    <w:p w:rsidR="001C539B" w:rsidRDefault="001C539B" w:rsidP="001C539B">
      <w:pPr>
        <w:pStyle w:val="a6"/>
        <w:tabs>
          <w:tab w:val="left" w:pos="851"/>
        </w:tabs>
        <w:ind w:left="567"/>
        <w:rPr>
          <w:sz w:val="28"/>
          <w:szCs w:val="28"/>
        </w:rPr>
      </w:pPr>
      <w:r>
        <w:rPr>
          <w:sz w:val="28"/>
          <w:szCs w:val="28"/>
        </w:rPr>
        <w:t>Балакирев М. Полька</w:t>
      </w:r>
    </w:p>
    <w:p w:rsidR="001C539B" w:rsidRDefault="001C539B" w:rsidP="001C539B">
      <w:pPr>
        <w:pStyle w:val="a6"/>
        <w:tabs>
          <w:tab w:val="left" w:pos="851"/>
        </w:tabs>
        <w:ind w:left="567"/>
        <w:rPr>
          <w:sz w:val="28"/>
          <w:szCs w:val="28"/>
        </w:rPr>
      </w:pPr>
      <w:r>
        <w:rPr>
          <w:sz w:val="28"/>
          <w:szCs w:val="28"/>
        </w:rPr>
        <w:t>Бетховен Л.</w:t>
      </w:r>
    </w:p>
    <w:p w:rsidR="001C539B" w:rsidRDefault="001C539B" w:rsidP="001C539B">
      <w:pPr>
        <w:pStyle w:val="a6"/>
        <w:tabs>
          <w:tab w:val="left" w:pos="851"/>
        </w:tabs>
        <w:ind w:left="567"/>
        <w:rPr>
          <w:sz w:val="28"/>
          <w:szCs w:val="28"/>
        </w:rPr>
      </w:pPr>
      <w:r>
        <w:rPr>
          <w:sz w:val="28"/>
          <w:szCs w:val="28"/>
        </w:rPr>
        <w:t>Соч.33. Багатели: Ми-бемоль мажор, Ля  мажор</w:t>
      </w:r>
    </w:p>
    <w:p w:rsidR="001C539B" w:rsidRDefault="001C539B" w:rsidP="001C539B">
      <w:pPr>
        <w:pStyle w:val="a6"/>
        <w:tabs>
          <w:tab w:val="left" w:pos="851"/>
        </w:tabs>
        <w:ind w:left="567"/>
        <w:rPr>
          <w:sz w:val="28"/>
          <w:szCs w:val="28"/>
        </w:rPr>
      </w:pPr>
      <w:proofErr w:type="spellStart"/>
      <w:r>
        <w:rPr>
          <w:sz w:val="28"/>
          <w:szCs w:val="28"/>
        </w:rPr>
        <w:t>Экоссезы</w:t>
      </w:r>
      <w:proofErr w:type="spellEnd"/>
    </w:p>
    <w:p w:rsidR="001C539B" w:rsidRDefault="001C539B" w:rsidP="001C539B">
      <w:pPr>
        <w:pStyle w:val="a6"/>
        <w:tabs>
          <w:tab w:val="left" w:pos="851"/>
        </w:tabs>
        <w:ind w:left="567"/>
        <w:rPr>
          <w:sz w:val="28"/>
          <w:szCs w:val="28"/>
        </w:rPr>
      </w:pPr>
      <w:r>
        <w:rPr>
          <w:sz w:val="28"/>
          <w:szCs w:val="28"/>
        </w:rPr>
        <w:t xml:space="preserve">Бородин А. Маленькая  сюита: Ноктюрн, В  монастыре, Грезы, </w:t>
      </w:r>
      <w:proofErr w:type="spellStart"/>
      <w:r>
        <w:rPr>
          <w:sz w:val="28"/>
          <w:szCs w:val="28"/>
        </w:rPr>
        <w:t>Интремеццо</w:t>
      </w:r>
      <w:proofErr w:type="spellEnd"/>
    </w:p>
    <w:p w:rsidR="001C539B" w:rsidRDefault="001C539B" w:rsidP="001C539B">
      <w:pPr>
        <w:pStyle w:val="a6"/>
        <w:ind w:left="567"/>
        <w:rPr>
          <w:sz w:val="28"/>
          <w:szCs w:val="28"/>
        </w:rPr>
      </w:pPr>
      <w:r>
        <w:rPr>
          <w:sz w:val="28"/>
          <w:szCs w:val="28"/>
        </w:rPr>
        <w:t>Гаврилин Н.</w:t>
      </w:r>
    </w:p>
    <w:p w:rsidR="001C539B" w:rsidRDefault="001C539B" w:rsidP="001C539B">
      <w:pPr>
        <w:pStyle w:val="a6"/>
        <w:ind w:left="567"/>
        <w:rPr>
          <w:sz w:val="28"/>
          <w:szCs w:val="28"/>
        </w:rPr>
      </w:pPr>
      <w:r>
        <w:rPr>
          <w:sz w:val="28"/>
          <w:szCs w:val="28"/>
        </w:rPr>
        <w:t>«Ехал  Тит  по  дрова», Полька, Вальс,  Прелюдия, Токката</w:t>
      </w:r>
    </w:p>
    <w:p w:rsidR="001C539B" w:rsidRDefault="001C539B" w:rsidP="001C539B">
      <w:pPr>
        <w:pStyle w:val="a6"/>
        <w:ind w:left="567"/>
        <w:rPr>
          <w:sz w:val="28"/>
          <w:szCs w:val="28"/>
        </w:rPr>
      </w:pPr>
      <w:r>
        <w:rPr>
          <w:sz w:val="28"/>
          <w:szCs w:val="28"/>
        </w:rPr>
        <w:t>Гайдн И. Адажио</w:t>
      </w:r>
    </w:p>
    <w:p w:rsidR="001C539B" w:rsidRDefault="001C539B" w:rsidP="001C539B">
      <w:pPr>
        <w:pStyle w:val="a6"/>
        <w:ind w:left="567"/>
        <w:rPr>
          <w:sz w:val="28"/>
          <w:szCs w:val="28"/>
        </w:rPr>
      </w:pPr>
      <w:r>
        <w:rPr>
          <w:sz w:val="28"/>
          <w:szCs w:val="28"/>
        </w:rPr>
        <w:t>Глазунов А.</w:t>
      </w:r>
    </w:p>
    <w:p w:rsidR="001C539B" w:rsidRDefault="001C539B" w:rsidP="001C539B">
      <w:pPr>
        <w:pStyle w:val="a6"/>
        <w:ind w:left="567"/>
        <w:rPr>
          <w:sz w:val="28"/>
          <w:szCs w:val="28"/>
        </w:rPr>
      </w:pPr>
      <w:r>
        <w:rPr>
          <w:sz w:val="28"/>
          <w:szCs w:val="28"/>
        </w:rPr>
        <w:t>Соч.3. Вальс</w:t>
      </w:r>
    </w:p>
    <w:p w:rsidR="001C539B" w:rsidRDefault="001C539B" w:rsidP="001C539B">
      <w:pPr>
        <w:pStyle w:val="a6"/>
        <w:ind w:left="567"/>
        <w:rPr>
          <w:sz w:val="28"/>
          <w:szCs w:val="28"/>
        </w:rPr>
      </w:pPr>
      <w:r>
        <w:rPr>
          <w:sz w:val="28"/>
          <w:szCs w:val="28"/>
        </w:rPr>
        <w:t>Соч.25. Прелюдия №1</w:t>
      </w:r>
    </w:p>
    <w:p w:rsidR="001C539B" w:rsidRDefault="001C539B" w:rsidP="001C539B">
      <w:pPr>
        <w:pStyle w:val="a6"/>
        <w:ind w:left="567"/>
        <w:rPr>
          <w:sz w:val="28"/>
          <w:szCs w:val="28"/>
        </w:rPr>
      </w:pPr>
      <w:r>
        <w:rPr>
          <w:sz w:val="28"/>
          <w:szCs w:val="28"/>
        </w:rPr>
        <w:t>Соч.42. Пастораль №1</w:t>
      </w:r>
    </w:p>
    <w:p w:rsidR="001C539B" w:rsidRDefault="001C539B" w:rsidP="001C539B">
      <w:pPr>
        <w:pStyle w:val="a6"/>
        <w:ind w:left="567"/>
        <w:rPr>
          <w:sz w:val="28"/>
          <w:szCs w:val="28"/>
        </w:rPr>
      </w:pPr>
      <w:r>
        <w:rPr>
          <w:sz w:val="28"/>
          <w:szCs w:val="28"/>
        </w:rPr>
        <w:lastRenderedPageBreak/>
        <w:t>Соч.49. Гавот №3</w:t>
      </w:r>
    </w:p>
    <w:p w:rsidR="001C539B" w:rsidRDefault="001C539B" w:rsidP="001C539B">
      <w:pPr>
        <w:pStyle w:val="a6"/>
        <w:ind w:left="567"/>
        <w:rPr>
          <w:sz w:val="28"/>
          <w:szCs w:val="28"/>
        </w:rPr>
      </w:pPr>
      <w:r>
        <w:rPr>
          <w:sz w:val="28"/>
          <w:szCs w:val="28"/>
        </w:rPr>
        <w:t>Глинка М.</w:t>
      </w:r>
    </w:p>
    <w:p w:rsidR="001C539B" w:rsidRDefault="001C539B" w:rsidP="001C539B">
      <w:pPr>
        <w:pStyle w:val="a6"/>
        <w:ind w:left="567"/>
        <w:rPr>
          <w:sz w:val="28"/>
          <w:szCs w:val="28"/>
        </w:rPr>
      </w:pPr>
      <w:r>
        <w:rPr>
          <w:sz w:val="28"/>
          <w:szCs w:val="28"/>
        </w:rPr>
        <w:t>Мелодический  вальс, Тарантелла, Андалузский  танец, Ноктюрн («Разлука»), Детская  полька</w:t>
      </w:r>
    </w:p>
    <w:p w:rsidR="001C539B" w:rsidRDefault="001C539B" w:rsidP="001C539B">
      <w:pPr>
        <w:pStyle w:val="a6"/>
        <w:ind w:left="567"/>
        <w:rPr>
          <w:sz w:val="28"/>
          <w:szCs w:val="28"/>
        </w:rPr>
      </w:pPr>
      <w:r>
        <w:rPr>
          <w:sz w:val="28"/>
          <w:szCs w:val="28"/>
        </w:rPr>
        <w:t>Глинка М.- Балакирев  М. Жаворонок</w:t>
      </w:r>
    </w:p>
    <w:p w:rsidR="001C539B" w:rsidRDefault="001C539B" w:rsidP="001C539B">
      <w:pPr>
        <w:pStyle w:val="a6"/>
        <w:ind w:left="567"/>
        <w:rPr>
          <w:sz w:val="28"/>
          <w:szCs w:val="28"/>
        </w:rPr>
      </w:pPr>
      <w:r>
        <w:rPr>
          <w:sz w:val="28"/>
          <w:szCs w:val="28"/>
        </w:rPr>
        <w:t>Глиэр Р.</w:t>
      </w:r>
    </w:p>
    <w:p w:rsidR="001C539B" w:rsidRDefault="001C539B" w:rsidP="001C539B">
      <w:pPr>
        <w:pStyle w:val="a6"/>
        <w:ind w:left="567"/>
        <w:rPr>
          <w:sz w:val="28"/>
          <w:szCs w:val="28"/>
        </w:rPr>
      </w:pPr>
      <w:r>
        <w:rPr>
          <w:sz w:val="28"/>
          <w:szCs w:val="28"/>
        </w:rPr>
        <w:t xml:space="preserve">Соч.16. Прелюдия  </w:t>
      </w:r>
      <w:proofErr w:type="gramStart"/>
      <w:r>
        <w:rPr>
          <w:sz w:val="28"/>
          <w:szCs w:val="28"/>
        </w:rPr>
        <w:t>до</w:t>
      </w:r>
      <w:proofErr w:type="gramEnd"/>
      <w:r>
        <w:rPr>
          <w:sz w:val="28"/>
          <w:szCs w:val="28"/>
        </w:rPr>
        <w:t xml:space="preserve">  минор  №1</w:t>
      </w:r>
    </w:p>
    <w:p w:rsidR="001C539B" w:rsidRDefault="001C539B" w:rsidP="001C539B">
      <w:pPr>
        <w:pStyle w:val="a6"/>
        <w:ind w:left="567"/>
        <w:rPr>
          <w:sz w:val="28"/>
          <w:szCs w:val="28"/>
        </w:rPr>
      </w:pPr>
      <w:r>
        <w:rPr>
          <w:sz w:val="28"/>
          <w:szCs w:val="28"/>
        </w:rPr>
        <w:t>Соч.19. Мелодия  №1</w:t>
      </w:r>
    </w:p>
    <w:p w:rsidR="001C539B" w:rsidRDefault="001C539B" w:rsidP="001C539B">
      <w:pPr>
        <w:pStyle w:val="a6"/>
        <w:ind w:left="567"/>
        <w:rPr>
          <w:sz w:val="28"/>
          <w:szCs w:val="28"/>
        </w:rPr>
      </w:pPr>
      <w:r>
        <w:rPr>
          <w:sz w:val="28"/>
          <w:szCs w:val="28"/>
        </w:rPr>
        <w:t>Соч.43. Прелюдия  Ре-бемоль  мажор</w:t>
      </w:r>
    </w:p>
    <w:p w:rsidR="001C539B" w:rsidRDefault="001C539B" w:rsidP="001C539B">
      <w:pPr>
        <w:pStyle w:val="a6"/>
        <w:ind w:left="567"/>
        <w:rPr>
          <w:sz w:val="28"/>
          <w:szCs w:val="28"/>
        </w:rPr>
      </w:pPr>
      <w:r>
        <w:rPr>
          <w:sz w:val="28"/>
          <w:szCs w:val="28"/>
        </w:rPr>
        <w:t>Гречанинов А. Соч.37: №1. Экспромт, №2.  Прелюдия  си  минор</w:t>
      </w:r>
    </w:p>
    <w:p w:rsidR="001C539B" w:rsidRDefault="001C539B" w:rsidP="001C539B">
      <w:pPr>
        <w:pStyle w:val="a6"/>
        <w:ind w:left="567"/>
        <w:rPr>
          <w:sz w:val="28"/>
          <w:szCs w:val="28"/>
        </w:rPr>
      </w:pPr>
      <w:r>
        <w:rPr>
          <w:sz w:val="28"/>
          <w:szCs w:val="28"/>
        </w:rPr>
        <w:t>Григ Э.</w:t>
      </w:r>
    </w:p>
    <w:p w:rsidR="001C539B" w:rsidRDefault="001C539B" w:rsidP="001C539B">
      <w:pPr>
        <w:pStyle w:val="a6"/>
        <w:ind w:left="567"/>
        <w:rPr>
          <w:sz w:val="28"/>
          <w:szCs w:val="28"/>
        </w:rPr>
      </w:pPr>
      <w:r>
        <w:rPr>
          <w:sz w:val="28"/>
          <w:szCs w:val="28"/>
        </w:rPr>
        <w:t>Соч.3. Поэтические  картинки  (по  выбору)</w:t>
      </w:r>
    </w:p>
    <w:p w:rsidR="001C539B" w:rsidRDefault="001C539B" w:rsidP="001C539B">
      <w:pPr>
        <w:pStyle w:val="a6"/>
        <w:ind w:left="567"/>
        <w:rPr>
          <w:sz w:val="28"/>
          <w:szCs w:val="28"/>
        </w:rPr>
      </w:pPr>
      <w:r>
        <w:rPr>
          <w:sz w:val="28"/>
          <w:szCs w:val="28"/>
        </w:rPr>
        <w:t xml:space="preserve">Соч.6. Юморески: соль  минор, </w:t>
      </w:r>
      <w:proofErr w:type="gramStart"/>
      <w:r>
        <w:rPr>
          <w:sz w:val="28"/>
          <w:szCs w:val="28"/>
        </w:rPr>
        <w:t>до</w:t>
      </w:r>
      <w:proofErr w:type="gramEnd"/>
      <w:r>
        <w:rPr>
          <w:sz w:val="28"/>
          <w:szCs w:val="28"/>
        </w:rPr>
        <w:t xml:space="preserve">  минор</w:t>
      </w:r>
    </w:p>
    <w:p w:rsidR="001C539B" w:rsidRDefault="001C539B" w:rsidP="001C539B">
      <w:pPr>
        <w:pStyle w:val="a6"/>
        <w:ind w:left="567"/>
        <w:rPr>
          <w:sz w:val="28"/>
          <w:szCs w:val="28"/>
        </w:rPr>
      </w:pPr>
      <w:r>
        <w:rPr>
          <w:sz w:val="28"/>
          <w:szCs w:val="28"/>
        </w:rPr>
        <w:t>Соч.19. Из  карнавала</w:t>
      </w:r>
    </w:p>
    <w:p w:rsidR="001C539B" w:rsidRDefault="001C539B" w:rsidP="001C539B">
      <w:pPr>
        <w:pStyle w:val="a6"/>
        <w:ind w:left="567"/>
        <w:rPr>
          <w:sz w:val="28"/>
          <w:szCs w:val="28"/>
        </w:rPr>
      </w:pPr>
      <w:r>
        <w:rPr>
          <w:sz w:val="28"/>
          <w:szCs w:val="28"/>
        </w:rPr>
        <w:t>Соч.28. Скерцино</w:t>
      </w:r>
    </w:p>
    <w:p w:rsidR="001C539B" w:rsidRDefault="001C539B" w:rsidP="001C539B">
      <w:pPr>
        <w:pStyle w:val="a6"/>
        <w:ind w:left="567"/>
        <w:rPr>
          <w:sz w:val="28"/>
          <w:szCs w:val="28"/>
        </w:rPr>
      </w:pPr>
      <w:r>
        <w:rPr>
          <w:sz w:val="28"/>
          <w:szCs w:val="28"/>
        </w:rPr>
        <w:t>Соч.38. Лирические  пьесы: Мелодия, Элегия, Колыбельная</w:t>
      </w:r>
    </w:p>
    <w:p w:rsidR="001C539B" w:rsidRDefault="001C539B" w:rsidP="001C539B">
      <w:pPr>
        <w:pStyle w:val="a6"/>
        <w:ind w:left="567"/>
        <w:rPr>
          <w:sz w:val="28"/>
          <w:szCs w:val="28"/>
        </w:rPr>
      </w:pPr>
      <w:r>
        <w:rPr>
          <w:sz w:val="28"/>
          <w:szCs w:val="28"/>
        </w:rPr>
        <w:t>Соч.41. Колыбельная</w:t>
      </w:r>
    </w:p>
    <w:p w:rsidR="001C539B" w:rsidRDefault="001C539B" w:rsidP="001C539B">
      <w:pPr>
        <w:pStyle w:val="a6"/>
        <w:ind w:left="567"/>
        <w:rPr>
          <w:sz w:val="28"/>
          <w:szCs w:val="28"/>
        </w:rPr>
      </w:pPr>
      <w:r>
        <w:rPr>
          <w:sz w:val="28"/>
          <w:szCs w:val="28"/>
        </w:rPr>
        <w:t>Соч.43. Бабочка, Птичка, Весной</w:t>
      </w:r>
    </w:p>
    <w:p w:rsidR="001C539B" w:rsidRDefault="001C539B" w:rsidP="001C539B">
      <w:pPr>
        <w:pStyle w:val="a6"/>
        <w:ind w:left="567"/>
        <w:rPr>
          <w:sz w:val="28"/>
          <w:szCs w:val="28"/>
        </w:rPr>
      </w:pPr>
      <w:r>
        <w:rPr>
          <w:sz w:val="28"/>
          <w:szCs w:val="28"/>
        </w:rPr>
        <w:t>Соч.52. Горе  матери, Первая  встреча, Сердце  поэта</w:t>
      </w:r>
    </w:p>
    <w:p w:rsidR="001C539B" w:rsidRDefault="001C539B" w:rsidP="001C539B">
      <w:pPr>
        <w:pStyle w:val="a6"/>
        <w:ind w:left="567"/>
        <w:rPr>
          <w:sz w:val="28"/>
          <w:szCs w:val="28"/>
        </w:rPr>
      </w:pPr>
      <w:r>
        <w:rPr>
          <w:sz w:val="28"/>
          <w:szCs w:val="28"/>
        </w:rPr>
        <w:t>Соч.54. Скерцо, Ноктюрн</w:t>
      </w:r>
    </w:p>
    <w:p w:rsidR="001C539B" w:rsidRDefault="001C539B" w:rsidP="001C539B">
      <w:pPr>
        <w:pStyle w:val="a6"/>
        <w:ind w:left="567"/>
        <w:rPr>
          <w:sz w:val="28"/>
          <w:szCs w:val="28"/>
        </w:rPr>
      </w:pPr>
      <w:r>
        <w:rPr>
          <w:sz w:val="28"/>
          <w:szCs w:val="28"/>
        </w:rPr>
        <w:t>Соч.57.</w:t>
      </w:r>
      <w:proofErr w:type="gramStart"/>
      <w:r>
        <w:rPr>
          <w:sz w:val="28"/>
          <w:szCs w:val="28"/>
        </w:rPr>
        <w:t>Гаде</w:t>
      </w:r>
      <w:proofErr w:type="gramEnd"/>
      <w:r>
        <w:rPr>
          <w:sz w:val="28"/>
          <w:szCs w:val="28"/>
        </w:rPr>
        <w:t>, Тоска  по  родине</w:t>
      </w:r>
    </w:p>
    <w:p w:rsidR="001C539B" w:rsidRDefault="001C539B" w:rsidP="001C539B">
      <w:pPr>
        <w:pStyle w:val="a6"/>
        <w:ind w:left="567"/>
        <w:rPr>
          <w:sz w:val="28"/>
          <w:szCs w:val="28"/>
        </w:rPr>
      </w:pPr>
      <w:r>
        <w:rPr>
          <w:sz w:val="28"/>
          <w:szCs w:val="28"/>
        </w:rPr>
        <w:t>Соч.62. Ручеек</w:t>
      </w:r>
    </w:p>
    <w:p w:rsidR="001C539B" w:rsidRDefault="001C539B" w:rsidP="001C539B">
      <w:pPr>
        <w:pStyle w:val="a6"/>
        <w:ind w:left="567"/>
        <w:rPr>
          <w:sz w:val="28"/>
          <w:szCs w:val="28"/>
        </w:rPr>
      </w:pPr>
      <w:r>
        <w:rPr>
          <w:sz w:val="28"/>
          <w:szCs w:val="28"/>
        </w:rPr>
        <w:t xml:space="preserve">Соч.65.Свадебный  день  в  </w:t>
      </w:r>
      <w:proofErr w:type="spellStart"/>
      <w:r>
        <w:rPr>
          <w:sz w:val="28"/>
          <w:szCs w:val="28"/>
        </w:rPr>
        <w:t>Трольдхаугене</w:t>
      </w:r>
      <w:proofErr w:type="spellEnd"/>
      <w:r>
        <w:rPr>
          <w:sz w:val="28"/>
          <w:szCs w:val="28"/>
        </w:rPr>
        <w:t xml:space="preserve">, Баллада  </w:t>
      </w:r>
      <w:proofErr w:type="gramStart"/>
      <w:r>
        <w:rPr>
          <w:sz w:val="28"/>
          <w:szCs w:val="28"/>
        </w:rPr>
        <w:t>до</w:t>
      </w:r>
      <w:proofErr w:type="gramEnd"/>
      <w:r>
        <w:rPr>
          <w:sz w:val="28"/>
          <w:szCs w:val="28"/>
        </w:rPr>
        <w:t xml:space="preserve">  минор</w:t>
      </w:r>
    </w:p>
    <w:p w:rsidR="001C539B" w:rsidRDefault="001C539B" w:rsidP="001C539B">
      <w:pPr>
        <w:pStyle w:val="a6"/>
        <w:ind w:left="567"/>
        <w:rPr>
          <w:sz w:val="28"/>
          <w:szCs w:val="28"/>
        </w:rPr>
      </w:pPr>
      <w:r>
        <w:rPr>
          <w:sz w:val="28"/>
          <w:szCs w:val="28"/>
        </w:rPr>
        <w:t>Соч.68. К  твоим  ногам</w:t>
      </w:r>
    </w:p>
    <w:p w:rsidR="001C539B" w:rsidRDefault="001C539B" w:rsidP="001C539B">
      <w:pPr>
        <w:pStyle w:val="a6"/>
        <w:ind w:left="567"/>
        <w:rPr>
          <w:sz w:val="28"/>
          <w:szCs w:val="28"/>
        </w:rPr>
      </w:pPr>
      <w:r>
        <w:rPr>
          <w:sz w:val="28"/>
          <w:szCs w:val="28"/>
        </w:rPr>
        <w:t>Соч.71. Кобольд</w:t>
      </w:r>
    </w:p>
    <w:p w:rsidR="001C539B" w:rsidRDefault="001C539B" w:rsidP="001C539B">
      <w:pPr>
        <w:pStyle w:val="a6"/>
        <w:ind w:left="567"/>
        <w:rPr>
          <w:sz w:val="28"/>
          <w:szCs w:val="28"/>
        </w:rPr>
      </w:pPr>
      <w:proofErr w:type="spellStart"/>
      <w:r>
        <w:rPr>
          <w:sz w:val="28"/>
          <w:szCs w:val="28"/>
        </w:rPr>
        <w:t>Дакен</w:t>
      </w:r>
      <w:proofErr w:type="spellEnd"/>
      <w:r>
        <w:rPr>
          <w:sz w:val="28"/>
          <w:szCs w:val="28"/>
        </w:rPr>
        <w:t xml:space="preserve"> К. Кукушка</w:t>
      </w:r>
    </w:p>
    <w:p w:rsidR="001C539B" w:rsidRDefault="001C539B" w:rsidP="001C539B">
      <w:pPr>
        <w:pStyle w:val="a6"/>
        <w:ind w:left="567"/>
        <w:rPr>
          <w:sz w:val="28"/>
          <w:szCs w:val="28"/>
        </w:rPr>
      </w:pPr>
      <w:r>
        <w:rPr>
          <w:sz w:val="28"/>
          <w:szCs w:val="28"/>
        </w:rPr>
        <w:t>Дворжак  А. Соч.101.Юмореска  №7</w:t>
      </w:r>
    </w:p>
    <w:p w:rsidR="001C539B" w:rsidRDefault="001C539B" w:rsidP="001C539B">
      <w:pPr>
        <w:pStyle w:val="a6"/>
        <w:tabs>
          <w:tab w:val="left" w:pos="-2268"/>
        </w:tabs>
        <w:ind w:left="567"/>
        <w:rPr>
          <w:sz w:val="28"/>
          <w:szCs w:val="28"/>
        </w:rPr>
      </w:pPr>
      <w:proofErr w:type="spellStart"/>
      <w:r>
        <w:rPr>
          <w:sz w:val="28"/>
          <w:szCs w:val="28"/>
        </w:rPr>
        <w:t>Кабалевский</w:t>
      </w:r>
      <w:proofErr w:type="spellEnd"/>
      <w:r>
        <w:rPr>
          <w:sz w:val="28"/>
          <w:szCs w:val="28"/>
        </w:rPr>
        <w:t xml:space="preserve"> Д.</w:t>
      </w:r>
    </w:p>
    <w:p w:rsidR="001C539B" w:rsidRDefault="001C539B" w:rsidP="001C539B">
      <w:pPr>
        <w:pStyle w:val="a6"/>
        <w:tabs>
          <w:tab w:val="left" w:pos="-2268"/>
        </w:tabs>
        <w:ind w:left="567"/>
        <w:rPr>
          <w:sz w:val="28"/>
          <w:szCs w:val="28"/>
        </w:rPr>
      </w:pPr>
      <w:r>
        <w:rPr>
          <w:sz w:val="28"/>
          <w:szCs w:val="28"/>
        </w:rPr>
        <w:t>Соч.38. Прелюдии: №1</w:t>
      </w:r>
      <w:proofErr w:type="gramStart"/>
      <w:r>
        <w:rPr>
          <w:sz w:val="28"/>
          <w:szCs w:val="28"/>
        </w:rPr>
        <w:t xml:space="preserve"> Д</w:t>
      </w:r>
      <w:proofErr w:type="gramEnd"/>
      <w:r>
        <w:rPr>
          <w:sz w:val="28"/>
          <w:szCs w:val="28"/>
        </w:rPr>
        <w:t>о  мажор, №2 до  минор, №6  Ре мажор, №8 фа-диез  минор</w:t>
      </w:r>
    </w:p>
    <w:p w:rsidR="001C539B" w:rsidRDefault="001C539B" w:rsidP="001C539B">
      <w:pPr>
        <w:pStyle w:val="a6"/>
        <w:tabs>
          <w:tab w:val="left" w:pos="-2268"/>
        </w:tabs>
        <w:ind w:left="567"/>
        <w:rPr>
          <w:sz w:val="28"/>
          <w:szCs w:val="28"/>
        </w:rPr>
      </w:pPr>
      <w:r>
        <w:rPr>
          <w:sz w:val="28"/>
          <w:szCs w:val="28"/>
        </w:rPr>
        <w:t>Калинников  В. Ноктюрн  фа-диез минор, Элегия</w:t>
      </w:r>
    </w:p>
    <w:p w:rsidR="001C539B" w:rsidRDefault="001C539B" w:rsidP="001C539B">
      <w:pPr>
        <w:pStyle w:val="a6"/>
        <w:tabs>
          <w:tab w:val="left" w:pos="-2268"/>
        </w:tabs>
        <w:ind w:left="567"/>
        <w:rPr>
          <w:sz w:val="28"/>
          <w:szCs w:val="28"/>
        </w:rPr>
      </w:pPr>
      <w:proofErr w:type="spellStart"/>
      <w:r>
        <w:rPr>
          <w:sz w:val="28"/>
          <w:szCs w:val="28"/>
        </w:rPr>
        <w:t>Караев</w:t>
      </w:r>
      <w:proofErr w:type="spellEnd"/>
      <w:r>
        <w:rPr>
          <w:sz w:val="28"/>
          <w:szCs w:val="28"/>
        </w:rPr>
        <w:t xml:space="preserve"> К. Две  прелюдии</w:t>
      </w:r>
    </w:p>
    <w:p w:rsidR="001C539B" w:rsidRDefault="001C539B" w:rsidP="001C539B">
      <w:pPr>
        <w:pStyle w:val="a6"/>
        <w:tabs>
          <w:tab w:val="left" w:pos="-2268"/>
        </w:tabs>
        <w:ind w:left="567"/>
        <w:rPr>
          <w:sz w:val="28"/>
          <w:szCs w:val="28"/>
        </w:rPr>
      </w:pPr>
      <w:r>
        <w:rPr>
          <w:sz w:val="28"/>
          <w:szCs w:val="28"/>
        </w:rPr>
        <w:t>Кюи Ц.</w:t>
      </w:r>
    </w:p>
    <w:p w:rsidR="001C539B" w:rsidRDefault="001C539B" w:rsidP="001C539B">
      <w:pPr>
        <w:pStyle w:val="a6"/>
        <w:tabs>
          <w:tab w:val="left" w:pos="-2268"/>
        </w:tabs>
        <w:ind w:left="567"/>
        <w:rPr>
          <w:sz w:val="28"/>
          <w:szCs w:val="28"/>
        </w:rPr>
      </w:pPr>
      <w:r>
        <w:rPr>
          <w:sz w:val="28"/>
          <w:szCs w:val="28"/>
        </w:rPr>
        <w:t>Соч.8. Три  пьесы: Ноктюрн</w:t>
      </w:r>
    </w:p>
    <w:p w:rsidR="001C539B" w:rsidRDefault="001C539B" w:rsidP="001C539B">
      <w:pPr>
        <w:pStyle w:val="a6"/>
        <w:tabs>
          <w:tab w:val="left" w:pos="-2268"/>
        </w:tabs>
        <w:ind w:left="567"/>
        <w:rPr>
          <w:sz w:val="28"/>
          <w:szCs w:val="28"/>
        </w:rPr>
      </w:pPr>
      <w:r>
        <w:rPr>
          <w:sz w:val="28"/>
          <w:szCs w:val="28"/>
        </w:rPr>
        <w:t>Соч.20..Кантабиле  №5</w:t>
      </w:r>
    </w:p>
    <w:p w:rsidR="001C539B" w:rsidRDefault="001C539B" w:rsidP="001C539B">
      <w:pPr>
        <w:pStyle w:val="a6"/>
        <w:tabs>
          <w:tab w:val="left" w:pos="-2268"/>
        </w:tabs>
        <w:ind w:left="567"/>
        <w:rPr>
          <w:sz w:val="28"/>
          <w:szCs w:val="28"/>
        </w:rPr>
      </w:pPr>
      <w:r>
        <w:rPr>
          <w:sz w:val="28"/>
          <w:szCs w:val="28"/>
        </w:rPr>
        <w:t>Лист Ф.</w:t>
      </w:r>
    </w:p>
    <w:p w:rsidR="001C539B" w:rsidRDefault="001C539B" w:rsidP="001C539B">
      <w:pPr>
        <w:pStyle w:val="a6"/>
        <w:tabs>
          <w:tab w:val="left" w:pos="-2268"/>
        </w:tabs>
        <w:ind w:left="567"/>
        <w:rPr>
          <w:sz w:val="28"/>
          <w:szCs w:val="28"/>
        </w:rPr>
      </w:pPr>
      <w:r>
        <w:rPr>
          <w:sz w:val="28"/>
          <w:szCs w:val="28"/>
        </w:rPr>
        <w:t>Утешение Ре-бемоль  мажор, Вальс-каприс, Экспромт Фа-диез  мажор</w:t>
      </w:r>
    </w:p>
    <w:p w:rsidR="001C539B" w:rsidRDefault="001C539B" w:rsidP="001C539B">
      <w:pPr>
        <w:pStyle w:val="a6"/>
        <w:tabs>
          <w:tab w:val="left" w:pos="-2268"/>
        </w:tabs>
        <w:ind w:left="567"/>
        <w:rPr>
          <w:sz w:val="28"/>
          <w:szCs w:val="28"/>
        </w:rPr>
      </w:pPr>
      <w:proofErr w:type="spellStart"/>
      <w:r>
        <w:rPr>
          <w:sz w:val="28"/>
          <w:szCs w:val="28"/>
        </w:rPr>
        <w:t>Лядов</w:t>
      </w:r>
      <w:proofErr w:type="spellEnd"/>
      <w:r>
        <w:rPr>
          <w:sz w:val="28"/>
          <w:szCs w:val="28"/>
        </w:rPr>
        <w:t xml:space="preserve"> А.</w:t>
      </w:r>
    </w:p>
    <w:p w:rsidR="001C539B" w:rsidRDefault="001C539B" w:rsidP="001C539B">
      <w:pPr>
        <w:pStyle w:val="a6"/>
        <w:ind w:left="567"/>
        <w:rPr>
          <w:sz w:val="28"/>
          <w:szCs w:val="28"/>
        </w:rPr>
      </w:pPr>
      <w:r>
        <w:rPr>
          <w:sz w:val="28"/>
          <w:szCs w:val="28"/>
        </w:rPr>
        <w:t>Соч.10. Прелюдия Ре-бемоль  мажор</w:t>
      </w:r>
    </w:p>
    <w:p w:rsidR="001C539B" w:rsidRDefault="001C539B" w:rsidP="001C539B">
      <w:pPr>
        <w:pStyle w:val="a6"/>
        <w:ind w:left="567"/>
        <w:rPr>
          <w:sz w:val="28"/>
          <w:szCs w:val="28"/>
        </w:rPr>
      </w:pPr>
      <w:r>
        <w:rPr>
          <w:sz w:val="28"/>
          <w:szCs w:val="28"/>
        </w:rPr>
        <w:t>Соч.11. Прелюдия  си  минор</w:t>
      </w:r>
    </w:p>
    <w:p w:rsidR="001C539B" w:rsidRDefault="001C539B" w:rsidP="001C539B">
      <w:pPr>
        <w:pStyle w:val="a6"/>
        <w:ind w:left="567"/>
        <w:rPr>
          <w:sz w:val="28"/>
          <w:szCs w:val="28"/>
        </w:rPr>
      </w:pPr>
      <w:r>
        <w:rPr>
          <w:sz w:val="28"/>
          <w:szCs w:val="28"/>
        </w:rPr>
        <w:t>Соч.15. №1. Мазурка  Ля  мажор</w:t>
      </w:r>
    </w:p>
    <w:p w:rsidR="001C539B" w:rsidRDefault="001C539B" w:rsidP="001C539B">
      <w:pPr>
        <w:pStyle w:val="a6"/>
        <w:ind w:left="567"/>
        <w:rPr>
          <w:sz w:val="28"/>
          <w:szCs w:val="28"/>
        </w:rPr>
      </w:pPr>
      <w:r>
        <w:rPr>
          <w:sz w:val="28"/>
          <w:szCs w:val="28"/>
        </w:rPr>
        <w:t>Соч.17.№2. Пастораль</w:t>
      </w:r>
    </w:p>
    <w:p w:rsidR="001C539B" w:rsidRDefault="001C539B" w:rsidP="001C539B">
      <w:pPr>
        <w:pStyle w:val="a6"/>
        <w:ind w:left="567"/>
        <w:rPr>
          <w:sz w:val="28"/>
          <w:szCs w:val="28"/>
        </w:rPr>
      </w:pPr>
      <w:r>
        <w:rPr>
          <w:sz w:val="28"/>
          <w:szCs w:val="28"/>
        </w:rPr>
        <w:t>Соч.52. №2. Балетная  пьеса</w:t>
      </w:r>
    </w:p>
    <w:p w:rsidR="001C539B" w:rsidRDefault="001C539B" w:rsidP="001C539B">
      <w:pPr>
        <w:pStyle w:val="a6"/>
        <w:ind w:left="567"/>
        <w:rPr>
          <w:sz w:val="28"/>
          <w:szCs w:val="28"/>
        </w:rPr>
      </w:pPr>
      <w:r>
        <w:rPr>
          <w:sz w:val="28"/>
          <w:szCs w:val="28"/>
        </w:rPr>
        <w:t>Мак-</w:t>
      </w:r>
      <w:proofErr w:type="spellStart"/>
      <w:r>
        <w:rPr>
          <w:sz w:val="28"/>
          <w:szCs w:val="28"/>
        </w:rPr>
        <w:t>Доуэлл</w:t>
      </w:r>
      <w:proofErr w:type="spellEnd"/>
      <w:r>
        <w:rPr>
          <w:sz w:val="28"/>
          <w:szCs w:val="28"/>
        </w:rPr>
        <w:t xml:space="preserve">  Э.</w:t>
      </w:r>
    </w:p>
    <w:p w:rsidR="001C539B" w:rsidRDefault="001C539B" w:rsidP="001C539B">
      <w:pPr>
        <w:pStyle w:val="a6"/>
        <w:ind w:left="567"/>
        <w:rPr>
          <w:sz w:val="28"/>
          <w:szCs w:val="28"/>
        </w:rPr>
      </w:pPr>
      <w:r>
        <w:rPr>
          <w:sz w:val="28"/>
          <w:szCs w:val="28"/>
        </w:rPr>
        <w:t>На  месте  старого  свидания</w:t>
      </w:r>
    </w:p>
    <w:p w:rsidR="001C539B" w:rsidRDefault="001C539B" w:rsidP="001C539B">
      <w:pPr>
        <w:pStyle w:val="a6"/>
        <w:ind w:left="567"/>
        <w:rPr>
          <w:sz w:val="28"/>
          <w:szCs w:val="28"/>
        </w:rPr>
      </w:pPr>
      <w:r>
        <w:rPr>
          <w:sz w:val="28"/>
          <w:szCs w:val="28"/>
        </w:rPr>
        <w:lastRenderedPageBreak/>
        <w:t>Соч.46. №2.  Вечное  движение</w:t>
      </w:r>
    </w:p>
    <w:p w:rsidR="001C539B" w:rsidRDefault="001C539B" w:rsidP="001C539B">
      <w:pPr>
        <w:pStyle w:val="a6"/>
        <w:ind w:left="567"/>
        <w:rPr>
          <w:sz w:val="28"/>
          <w:szCs w:val="28"/>
        </w:rPr>
      </w:pPr>
      <w:r>
        <w:rPr>
          <w:sz w:val="28"/>
          <w:szCs w:val="28"/>
        </w:rPr>
        <w:t>Мачавариани  А. Экспромт</w:t>
      </w:r>
    </w:p>
    <w:p w:rsidR="001C539B" w:rsidRDefault="001C539B" w:rsidP="001C539B">
      <w:pPr>
        <w:pStyle w:val="a6"/>
        <w:ind w:left="567"/>
        <w:rPr>
          <w:sz w:val="28"/>
          <w:szCs w:val="28"/>
        </w:rPr>
      </w:pPr>
      <w:r>
        <w:rPr>
          <w:sz w:val="28"/>
          <w:szCs w:val="28"/>
        </w:rPr>
        <w:t>Мендельсон  Ф.</w:t>
      </w:r>
    </w:p>
    <w:p w:rsidR="001C539B" w:rsidRDefault="001C539B" w:rsidP="001C539B">
      <w:pPr>
        <w:pStyle w:val="a6"/>
        <w:ind w:left="567"/>
        <w:rPr>
          <w:sz w:val="28"/>
          <w:szCs w:val="28"/>
        </w:rPr>
      </w:pPr>
      <w:r>
        <w:rPr>
          <w:sz w:val="28"/>
          <w:szCs w:val="28"/>
        </w:rPr>
        <w:t xml:space="preserve">Песня  без  слов: №1 Ми  мажор, №2  ля минор, №7 Ми-бемоль  мажор, </w:t>
      </w:r>
    </w:p>
    <w:p w:rsidR="001C539B" w:rsidRDefault="001C539B" w:rsidP="001C539B">
      <w:pPr>
        <w:pStyle w:val="a6"/>
        <w:ind w:left="567"/>
        <w:rPr>
          <w:sz w:val="28"/>
          <w:szCs w:val="28"/>
        </w:rPr>
      </w:pPr>
      <w:r>
        <w:rPr>
          <w:sz w:val="28"/>
          <w:szCs w:val="28"/>
        </w:rPr>
        <w:t>№12 фа-диез  минор, №16 Ля мажор, №20 Ми-бемоль  мажор, №22 Фа  мажор, №29  Ля мажор, №35  си  минор, №37 Фа  мажор</w:t>
      </w:r>
    </w:p>
    <w:p w:rsidR="001C539B" w:rsidRDefault="001C539B" w:rsidP="001C539B">
      <w:pPr>
        <w:pStyle w:val="a6"/>
        <w:ind w:left="567"/>
        <w:rPr>
          <w:sz w:val="28"/>
          <w:szCs w:val="28"/>
        </w:rPr>
      </w:pPr>
      <w:r>
        <w:rPr>
          <w:sz w:val="28"/>
          <w:szCs w:val="28"/>
        </w:rPr>
        <w:t>Мусоргский  М.</w:t>
      </w:r>
    </w:p>
    <w:p w:rsidR="001C539B" w:rsidRDefault="001C539B" w:rsidP="001C539B">
      <w:pPr>
        <w:pStyle w:val="a6"/>
        <w:ind w:left="567"/>
        <w:rPr>
          <w:sz w:val="28"/>
          <w:szCs w:val="28"/>
        </w:rPr>
      </w:pPr>
      <w:r>
        <w:rPr>
          <w:sz w:val="28"/>
          <w:szCs w:val="28"/>
        </w:rPr>
        <w:t>Избранные пьесы:  В  деревне</w:t>
      </w:r>
    </w:p>
    <w:p w:rsidR="001C539B" w:rsidRDefault="001C539B" w:rsidP="001C539B">
      <w:pPr>
        <w:pStyle w:val="a6"/>
        <w:ind w:left="567"/>
        <w:rPr>
          <w:sz w:val="28"/>
          <w:szCs w:val="28"/>
        </w:rPr>
      </w:pPr>
      <w:r>
        <w:rPr>
          <w:sz w:val="28"/>
          <w:szCs w:val="28"/>
        </w:rPr>
        <w:t>Детское  скерцо</w:t>
      </w:r>
    </w:p>
    <w:p w:rsidR="001C539B" w:rsidRDefault="001C539B" w:rsidP="001C539B">
      <w:pPr>
        <w:pStyle w:val="a6"/>
        <w:ind w:left="567"/>
        <w:rPr>
          <w:sz w:val="28"/>
          <w:szCs w:val="28"/>
        </w:rPr>
      </w:pPr>
      <w:proofErr w:type="spellStart"/>
      <w:r>
        <w:rPr>
          <w:sz w:val="28"/>
          <w:szCs w:val="28"/>
        </w:rPr>
        <w:t>Мясковский</w:t>
      </w:r>
      <w:proofErr w:type="spellEnd"/>
      <w:r>
        <w:rPr>
          <w:sz w:val="28"/>
          <w:szCs w:val="28"/>
        </w:rPr>
        <w:t xml:space="preserve"> Н.</w:t>
      </w:r>
    </w:p>
    <w:p w:rsidR="001C539B" w:rsidRDefault="001C539B" w:rsidP="001C539B">
      <w:pPr>
        <w:pStyle w:val="a6"/>
        <w:ind w:left="567"/>
        <w:rPr>
          <w:sz w:val="28"/>
          <w:szCs w:val="28"/>
        </w:rPr>
      </w:pPr>
      <w:r>
        <w:rPr>
          <w:sz w:val="28"/>
          <w:szCs w:val="28"/>
        </w:rPr>
        <w:t>Соч.25. Причуды  (по  выбору)</w:t>
      </w:r>
    </w:p>
    <w:p w:rsidR="001C539B" w:rsidRDefault="001C539B" w:rsidP="001C539B">
      <w:pPr>
        <w:pStyle w:val="a6"/>
        <w:ind w:left="567"/>
        <w:rPr>
          <w:sz w:val="28"/>
          <w:szCs w:val="28"/>
        </w:rPr>
      </w:pPr>
      <w:r>
        <w:rPr>
          <w:sz w:val="28"/>
          <w:szCs w:val="28"/>
        </w:rPr>
        <w:t>Соч.31.Пожелтевшие  страницы: №№1, 3</w:t>
      </w:r>
    </w:p>
    <w:p w:rsidR="001C539B" w:rsidRDefault="001C539B" w:rsidP="001C539B">
      <w:pPr>
        <w:pStyle w:val="a6"/>
        <w:ind w:left="567"/>
        <w:rPr>
          <w:sz w:val="28"/>
          <w:szCs w:val="28"/>
        </w:rPr>
      </w:pPr>
      <w:proofErr w:type="spellStart"/>
      <w:r>
        <w:rPr>
          <w:sz w:val="28"/>
          <w:szCs w:val="28"/>
        </w:rPr>
        <w:t>Пахульский</w:t>
      </w:r>
      <w:proofErr w:type="spellEnd"/>
      <w:r>
        <w:rPr>
          <w:sz w:val="28"/>
          <w:szCs w:val="28"/>
        </w:rPr>
        <w:t xml:space="preserve">  Г.</w:t>
      </w:r>
    </w:p>
    <w:p w:rsidR="001C539B" w:rsidRDefault="001C539B" w:rsidP="001C539B">
      <w:pPr>
        <w:pStyle w:val="a6"/>
        <w:ind w:left="567"/>
        <w:rPr>
          <w:sz w:val="28"/>
          <w:szCs w:val="28"/>
        </w:rPr>
      </w:pPr>
      <w:r>
        <w:rPr>
          <w:sz w:val="28"/>
          <w:szCs w:val="28"/>
        </w:rPr>
        <w:t>Соч.7. Гармонии  вечера</w:t>
      </w:r>
    </w:p>
    <w:p w:rsidR="001C539B" w:rsidRDefault="001C539B" w:rsidP="001C539B">
      <w:pPr>
        <w:pStyle w:val="a6"/>
        <w:ind w:left="567"/>
        <w:rPr>
          <w:sz w:val="28"/>
          <w:szCs w:val="28"/>
        </w:rPr>
      </w:pPr>
      <w:r>
        <w:rPr>
          <w:sz w:val="28"/>
          <w:szCs w:val="28"/>
        </w:rPr>
        <w:t>Соч.12.  Фантастические  сказки: №№1, 7, 8</w:t>
      </w:r>
    </w:p>
    <w:p w:rsidR="001C539B" w:rsidRDefault="001C539B" w:rsidP="001C539B">
      <w:pPr>
        <w:pStyle w:val="a6"/>
        <w:ind w:left="567"/>
        <w:rPr>
          <w:sz w:val="28"/>
          <w:szCs w:val="28"/>
        </w:rPr>
      </w:pPr>
      <w:r>
        <w:rPr>
          <w:sz w:val="28"/>
          <w:szCs w:val="28"/>
        </w:rPr>
        <w:t>Прокофьев  С.</w:t>
      </w:r>
    </w:p>
    <w:p w:rsidR="001C539B" w:rsidRDefault="001C539B" w:rsidP="001C539B">
      <w:pPr>
        <w:pStyle w:val="a6"/>
        <w:ind w:left="567"/>
        <w:rPr>
          <w:sz w:val="28"/>
          <w:szCs w:val="28"/>
        </w:rPr>
      </w:pPr>
      <w:r>
        <w:rPr>
          <w:sz w:val="28"/>
          <w:szCs w:val="28"/>
        </w:rPr>
        <w:t>Соч.12. №7.  Прелюдия</w:t>
      </w:r>
      <w:proofErr w:type="gramStart"/>
      <w:r>
        <w:rPr>
          <w:sz w:val="28"/>
          <w:szCs w:val="28"/>
        </w:rPr>
        <w:t xml:space="preserve">  Д</w:t>
      </w:r>
      <w:proofErr w:type="gramEnd"/>
      <w:r>
        <w:rPr>
          <w:sz w:val="28"/>
          <w:szCs w:val="28"/>
        </w:rPr>
        <w:t>о  мажор</w:t>
      </w:r>
    </w:p>
    <w:p w:rsidR="001C539B" w:rsidRDefault="001C539B" w:rsidP="001C539B">
      <w:pPr>
        <w:pStyle w:val="a6"/>
        <w:ind w:left="567"/>
        <w:rPr>
          <w:sz w:val="28"/>
          <w:szCs w:val="28"/>
        </w:rPr>
      </w:pPr>
      <w:r>
        <w:rPr>
          <w:sz w:val="28"/>
          <w:szCs w:val="28"/>
        </w:rPr>
        <w:t>Соч.22. Мимолетности: №№1, 2, 4, 10, 11, 12, 17</w:t>
      </w:r>
    </w:p>
    <w:p w:rsidR="001C539B" w:rsidRDefault="001C539B" w:rsidP="001C539B">
      <w:pPr>
        <w:pStyle w:val="a6"/>
        <w:ind w:left="567"/>
        <w:rPr>
          <w:sz w:val="28"/>
          <w:szCs w:val="28"/>
        </w:rPr>
      </w:pPr>
      <w:r>
        <w:rPr>
          <w:sz w:val="28"/>
          <w:szCs w:val="28"/>
        </w:rPr>
        <w:t>Соч.25. Гавот  из  Классической  симфонии</w:t>
      </w:r>
    </w:p>
    <w:p w:rsidR="001C539B" w:rsidRDefault="001C539B" w:rsidP="001C539B">
      <w:pPr>
        <w:pStyle w:val="a6"/>
        <w:ind w:left="567"/>
        <w:rPr>
          <w:sz w:val="28"/>
          <w:szCs w:val="28"/>
        </w:rPr>
      </w:pPr>
      <w:r>
        <w:rPr>
          <w:sz w:val="28"/>
          <w:szCs w:val="28"/>
        </w:rPr>
        <w:t>Соч.31.Сказки  старой  бабушки: №2  фа-диез  минор,</w:t>
      </w:r>
    </w:p>
    <w:p w:rsidR="001C539B" w:rsidRDefault="001C539B" w:rsidP="001C539B">
      <w:pPr>
        <w:pStyle w:val="a6"/>
        <w:ind w:left="567"/>
        <w:rPr>
          <w:sz w:val="28"/>
          <w:szCs w:val="28"/>
        </w:rPr>
      </w:pPr>
      <w:r>
        <w:rPr>
          <w:sz w:val="28"/>
          <w:szCs w:val="28"/>
        </w:rPr>
        <w:t>№3 ми  минор</w:t>
      </w:r>
    </w:p>
    <w:p w:rsidR="001C539B" w:rsidRDefault="001C539B" w:rsidP="001C539B">
      <w:pPr>
        <w:pStyle w:val="a6"/>
        <w:ind w:left="567"/>
        <w:rPr>
          <w:sz w:val="28"/>
          <w:szCs w:val="28"/>
        </w:rPr>
      </w:pPr>
      <w:r>
        <w:rPr>
          <w:sz w:val="28"/>
          <w:szCs w:val="28"/>
        </w:rPr>
        <w:t>Соч.32.№3. Гавот  фа-диез  минор</w:t>
      </w:r>
    </w:p>
    <w:p w:rsidR="001C539B" w:rsidRDefault="001C539B" w:rsidP="001C539B">
      <w:pPr>
        <w:pStyle w:val="a6"/>
        <w:ind w:left="567"/>
        <w:rPr>
          <w:sz w:val="28"/>
          <w:szCs w:val="28"/>
        </w:rPr>
      </w:pPr>
      <w:r>
        <w:rPr>
          <w:sz w:val="28"/>
          <w:szCs w:val="28"/>
        </w:rPr>
        <w:t>Соч.75. «Ромео  и  Джульетта» (10  пьес): Сцена, Патер, Лоренцо, Танец  девушек  с  лилиями</w:t>
      </w:r>
    </w:p>
    <w:p w:rsidR="001C539B" w:rsidRDefault="001C539B" w:rsidP="001C539B">
      <w:pPr>
        <w:pStyle w:val="a6"/>
        <w:ind w:left="567"/>
        <w:rPr>
          <w:sz w:val="28"/>
          <w:szCs w:val="28"/>
        </w:rPr>
      </w:pPr>
      <w:r>
        <w:rPr>
          <w:sz w:val="28"/>
          <w:szCs w:val="28"/>
        </w:rPr>
        <w:t>Соч.102. Вальс  из  балета   «Золушка»</w:t>
      </w:r>
    </w:p>
    <w:p w:rsidR="001C539B" w:rsidRDefault="001C539B" w:rsidP="001C539B">
      <w:pPr>
        <w:pStyle w:val="a6"/>
        <w:ind w:left="567"/>
        <w:rPr>
          <w:sz w:val="28"/>
          <w:szCs w:val="28"/>
        </w:rPr>
      </w:pPr>
      <w:proofErr w:type="spellStart"/>
      <w:r>
        <w:rPr>
          <w:sz w:val="28"/>
          <w:szCs w:val="28"/>
        </w:rPr>
        <w:t>Пуленк</w:t>
      </w:r>
      <w:proofErr w:type="spellEnd"/>
      <w:r>
        <w:rPr>
          <w:sz w:val="28"/>
          <w:szCs w:val="28"/>
        </w:rPr>
        <w:t xml:space="preserve"> Ф.</w:t>
      </w:r>
    </w:p>
    <w:p w:rsidR="001C539B" w:rsidRDefault="001C539B" w:rsidP="001C539B">
      <w:pPr>
        <w:pStyle w:val="a6"/>
        <w:ind w:left="567"/>
        <w:rPr>
          <w:sz w:val="28"/>
          <w:szCs w:val="28"/>
        </w:rPr>
      </w:pPr>
      <w:r>
        <w:rPr>
          <w:sz w:val="28"/>
          <w:szCs w:val="28"/>
        </w:rPr>
        <w:t>Вечное  движение  Си-бемоль  мажор</w:t>
      </w:r>
    </w:p>
    <w:p w:rsidR="001C539B" w:rsidRDefault="001C539B" w:rsidP="001C539B">
      <w:pPr>
        <w:pStyle w:val="a6"/>
        <w:ind w:left="567"/>
        <w:rPr>
          <w:sz w:val="28"/>
          <w:szCs w:val="28"/>
        </w:rPr>
      </w:pPr>
      <w:r>
        <w:rPr>
          <w:sz w:val="28"/>
          <w:szCs w:val="28"/>
        </w:rPr>
        <w:t>Ноктюрн  Ля  мажор</w:t>
      </w:r>
    </w:p>
    <w:p w:rsidR="001C539B" w:rsidRDefault="001C539B" w:rsidP="001C539B">
      <w:pPr>
        <w:pStyle w:val="a6"/>
        <w:ind w:left="567"/>
        <w:rPr>
          <w:sz w:val="28"/>
          <w:szCs w:val="28"/>
        </w:rPr>
      </w:pPr>
      <w:r>
        <w:rPr>
          <w:sz w:val="28"/>
          <w:szCs w:val="28"/>
        </w:rPr>
        <w:t>Раков  Н. Русская  песня  (</w:t>
      </w:r>
      <w:proofErr w:type="spellStart"/>
      <w:r>
        <w:rPr>
          <w:sz w:val="28"/>
          <w:szCs w:val="28"/>
        </w:rPr>
        <w:t>обр.Г.Гинзбурга</w:t>
      </w:r>
      <w:proofErr w:type="spellEnd"/>
      <w:r>
        <w:rPr>
          <w:sz w:val="28"/>
          <w:szCs w:val="28"/>
        </w:rPr>
        <w:t>)</w:t>
      </w:r>
    </w:p>
    <w:p w:rsidR="001C539B" w:rsidRDefault="001C539B" w:rsidP="001C539B">
      <w:pPr>
        <w:pStyle w:val="a6"/>
        <w:ind w:left="567"/>
        <w:rPr>
          <w:sz w:val="28"/>
          <w:szCs w:val="28"/>
        </w:rPr>
      </w:pPr>
      <w:r>
        <w:rPr>
          <w:sz w:val="28"/>
          <w:szCs w:val="28"/>
        </w:rPr>
        <w:t>Рахманинов С. Соч.3: №1.Элегия, №3. Мелодия</w:t>
      </w:r>
    </w:p>
    <w:p w:rsidR="001C539B" w:rsidRDefault="001C539B" w:rsidP="001C539B">
      <w:pPr>
        <w:pStyle w:val="a6"/>
        <w:ind w:left="567"/>
        <w:rPr>
          <w:sz w:val="28"/>
          <w:szCs w:val="28"/>
        </w:rPr>
      </w:pPr>
      <w:r>
        <w:rPr>
          <w:sz w:val="28"/>
          <w:szCs w:val="28"/>
        </w:rPr>
        <w:t>Рубинштейн  А.</w:t>
      </w:r>
    </w:p>
    <w:p w:rsidR="001C539B" w:rsidRDefault="001C539B" w:rsidP="001C539B">
      <w:pPr>
        <w:pStyle w:val="a6"/>
        <w:ind w:left="567"/>
        <w:rPr>
          <w:sz w:val="28"/>
          <w:szCs w:val="28"/>
        </w:rPr>
      </w:pPr>
      <w:r>
        <w:rPr>
          <w:sz w:val="28"/>
          <w:szCs w:val="28"/>
        </w:rPr>
        <w:t>Соч.30,  №1. Баркарола</w:t>
      </w:r>
    </w:p>
    <w:p w:rsidR="001C539B" w:rsidRDefault="001C539B" w:rsidP="001C539B">
      <w:pPr>
        <w:pStyle w:val="a6"/>
        <w:ind w:left="567"/>
        <w:rPr>
          <w:sz w:val="28"/>
          <w:szCs w:val="28"/>
        </w:rPr>
      </w:pPr>
      <w:r>
        <w:rPr>
          <w:sz w:val="28"/>
          <w:szCs w:val="28"/>
        </w:rPr>
        <w:t>Соч.44, №1. Романс</w:t>
      </w:r>
    </w:p>
    <w:p w:rsidR="001C539B" w:rsidRDefault="001C539B" w:rsidP="001C539B">
      <w:pPr>
        <w:pStyle w:val="a6"/>
        <w:ind w:left="567"/>
        <w:rPr>
          <w:sz w:val="28"/>
          <w:szCs w:val="28"/>
        </w:rPr>
      </w:pPr>
      <w:r>
        <w:rPr>
          <w:sz w:val="28"/>
          <w:szCs w:val="28"/>
        </w:rPr>
        <w:t>Соч.69, №2. Ноктюрн</w:t>
      </w:r>
    </w:p>
    <w:p w:rsidR="001C539B" w:rsidRDefault="001C539B" w:rsidP="001C539B">
      <w:pPr>
        <w:pStyle w:val="a6"/>
        <w:ind w:left="567"/>
        <w:rPr>
          <w:sz w:val="28"/>
          <w:szCs w:val="28"/>
        </w:rPr>
      </w:pPr>
      <w:r>
        <w:rPr>
          <w:sz w:val="28"/>
          <w:szCs w:val="28"/>
        </w:rPr>
        <w:t>Сибелиус  Я. Соч.76. Арабеска</w:t>
      </w:r>
    </w:p>
    <w:p w:rsidR="001C539B" w:rsidRDefault="001C539B" w:rsidP="001C539B">
      <w:pPr>
        <w:pStyle w:val="a6"/>
        <w:ind w:left="567"/>
        <w:rPr>
          <w:sz w:val="28"/>
          <w:szCs w:val="28"/>
        </w:rPr>
      </w:pPr>
      <w:r>
        <w:rPr>
          <w:sz w:val="28"/>
          <w:szCs w:val="28"/>
        </w:rPr>
        <w:t>Скрябин А.</w:t>
      </w:r>
    </w:p>
    <w:p w:rsidR="001C539B" w:rsidRDefault="001C539B" w:rsidP="001C539B">
      <w:pPr>
        <w:pStyle w:val="a6"/>
        <w:ind w:left="567"/>
        <w:rPr>
          <w:sz w:val="28"/>
          <w:szCs w:val="28"/>
        </w:rPr>
      </w:pPr>
      <w:r>
        <w:rPr>
          <w:sz w:val="28"/>
          <w:szCs w:val="28"/>
        </w:rPr>
        <w:t>Соч.2: №2. Прелюдия  Си  мажор, №3.  Экспромт  в  виде  мазурки</w:t>
      </w:r>
    </w:p>
    <w:p w:rsidR="001C539B" w:rsidRDefault="001C539B" w:rsidP="001C539B">
      <w:pPr>
        <w:pStyle w:val="a6"/>
        <w:ind w:left="567"/>
        <w:rPr>
          <w:sz w:val="28"/>
          <w:szCs w:val="28"/>
        </w:rPr>
      </w:pPr>
      <w:r>
        <w:rPr>
          <w:sz w:val="28"/>
          <w:szCs w:val="28"/>
        </w:rPr>
        <w:t>Соч.№3, №6. Мазурка  до-диез  минор</w:t>
      </w:r>
    </w:p>
    <w:p w:rsidR="001C539B" w:rsidRDefault="001C539B" w:rsidP="001C539B">
      <w:pPr>
        <w:pStyle w:val="a6"/>
        <w:ind w:left="567"/>
        <w:rPr>
          <w:sz w:val="28"/>
          <w:szCs w:val="28"/>
        </w:rPr>
      </w:pPr>
      <w:r>
        <w:rPr>
          <w:sz w:val="28"/>
          <w:szCs w:val="28"/>
        </w:rPr>
        <w:t xml:space="preserve">Соч.11.Прелюдии: Ре мажор, Ми  мажор, ми  минор, си  минор, </w:t>
      </w:r>
    </w:p>
    <w:p w:rsidR="001C539B" w:rsidRDefault="001C539B" w:rsidP="001C539B">
      <w:pPr>
        <w:pStyle w:val="a6"/>
        <w:ind w:left="567"/>
        <w:rPr>
          <w:sz w:val="28"/>
          <w:szCs w:val="28"/>
        </w:rPr>
      </w:pPr>
      <w:r>
        <w:rPr>
          <w:sz w:val="28"/>
          <w:szCs w:val="28"/>
        </w:rPr>
        <w:t>до-диез  минор</w:t>
      </w:r>
    </w:p>
    <w:p w:rsidR="001C539B" w:rsidRDefault="001C539B" w:rsidP="001C539B">
      <w:pPr>
        <w:pStyle w:val="a6"/>
        <w:ind w:left="567"/>
        <w:rPr>
          <w:sz w:val="28"/>
          <w:szCs w:val="28"/>
        </w:rPr>
      </w:pPr>
      <w:proofErr w:type="spellStart"/>
      <w:r>
        <w:rPr>
          <w:sz w:val="28"/>
          <w:szCs w:val="28"/>
        </w:rPr>
        <w:t>Фильд</w:t>
      </w:r>
      <w:proofErr w:type="spellEnd"/>
      <w:r>
        <w:rPr>
          <w:sz w:val="28"/>
          <w:szCs w:val="28"/>
        </w:rPr>
        <w:t xml:space="preserve"> Дж. Ноктюрны: №2 Си-бемоль  мажор, №3  ре  минор</w:t>
      </w:r>
    </w:p>
    <w:p w:rsidR="001C539B" w:rsidRDefault="001C539B" w:rsidP="001C539B">
      <w:pPr>
        <w:pStyle w:val="a6"/>
        <w:ind w:left="567"/>
        <w:rPr>
          <w:sz w:val="28"/>
          <w:szCs w:val="28"/>
        </w:rPr>
      </w:pPr>
      <w:r>
        <w:rPr>
          <w:sz w:val="28"/>
          <w:szCs w:val="28"/>
        </w:rPr>
        <w:t>Хренников  Т. Соч.5, №1. Портрет</w:t>
      </w:r>
    </w:p>
    <w:p w:rsidR="001C539B" w:rsidRDefault="001C539B" w:rsidP="001C539B">
      <w:pPr>
        <w:pStyle w:val="a6"/>
        <w:ind w:left="567"/>
        <w:rPr>
          <w:sz w:val="28"/>
          <w:szCs w:val="28"/>
        </w:rPr>
      </w:pPr>
      <w:r>
        <w:rPr>
          <w:sz w:val="28"/>
          <w:szCs w:val="28"/>
        </w:rPr>
        <w:t>Чайковский  П.</w:t>
      </w:r>
    </w:p>
    <w:p w:rsidR="001C539B" w:rsidRDefault="001C539B" w:rsidP="001C539B">
      <w:pPr>
        <w:pStyle w:val="a6"/>
        <w:ind w:left="567"/>
        <w:rPr>
          <w:sz w:val="28"/>
          <w:szCs w:val="28"/>
        </w:rPr>
      </w:pPr>
      <w:r>
        <w:rPr>
          <w:sz w:val="28"/>
          <w:szCs w:val="28"/>
        </w:rPr>
        <w:t>Соч.5. Романс  фа  минор</w:t>
      </w:r>
    </w:p>
    <w:p w:rsidR="001C539B" w:rsidRDefault="001C539B" w:rsidP="001C539B">
      <w:pPr>
        <w:pStyle w:val="a6"/>
        <w:ind w:left="567"/>
        <w:rPr>
          <w:sz w:val="28"/>
          <w:szCs w:val="28"/>
        </w:rPr>
      </w:pPr>
      <w:r>
        <w:rPr>
          <w:sz w:val="28"/>
          <w:szCs w:val="28"/>
        </w:rPr>
        <w:t>Соч.19, №4. Ноктюрн  Фа  мажор</w:t>
      </w:r>
    </w:p>
    <w:p w:rsidR="001C539B" w:rsidRDefault="001C539B" w:rsidP="001C539B">
      <w:pPr>
        <w:pStyle w:val="a6"/>
        <w:ind w:left="567"/>
        <w:rPr>
          <w:sz w:val="28"/>
          <w:szCs w:val="28"/>
        </w:rPr>
      </w:pPr>
      <w:r>
        <w:rPr>
          <w:sz w:val="28"/>
          <w:szCs w:val="28"/>
        </w:rPr>
        <w:lastRenderedPageBreak/>
        <w:t>Соч.10. Юмореска</w:t>
      </w:r>
    </w:p>
    <w:p w:rsidR="001C539B" w:rsidRDefault="001C539B" w:rsidP="001C539B">
      <w:pPr>
        <w:pStyle w:val="a6"/>
        <w:ind w:left="567"/>
        <w:rPr>
          <w:sz w:val="28"/>
          <w:szCs w:val="28"/>
        </w:rPr>
      </w:pPr>
      <w:r>
        <w:rPr>
          <w:sz w:val="28"/>
          <w:szCs w:val="28"/>
        </w:rPr>
        <w:t>Соч.37. Времена  года: Белые ночи, Баркарола, Песня  косаря, Вальс, Жатва, Осенняя  песня</w:t>
      </w:r>
    </w:p>
    <w:p w:rsidR="001C539B" w:rsidRDefault="001C539B" w:rsidP="001C539B">
      <w:pPr>
        <w:pStyle w:val="a6"/>
        <w:ind w:left="567"/>
        <w:rPr>
          <w:sz w:val="28"/>
          <w:szCs w:val="28"/>
        </w:rPr>
      </w:pPr>
      <w:r>
        <w:rPr>
          <w:sz w:val="28"/>
          <w:szCs w:val="28"/>
        </w:rPr>
        <w:t>Соч.40.Вальс, Русская  пляска</w:t>
      </w:r>
    </w:p>
    <w:p w:rsidR="001C539B" w:rsidRDefault="001C539B" w:rsidP="001C539B">
      <w:pPr>
        <w:pStyle w:val="a6"/>
        <w:ind w:left="567"/>
        <w:rPr>
          <w:sz w:val="28"/>
          <w:szCs w:val="28"/>
        </w:rPr>
      </w:pPr>
      <w:r>
        <w:rPr>
          <w:sz w:val="28"/>
          <w:szCs w:val="28"/>
        </w:rPr>
        <w:t>Соч.7.Вальс - скерцо Ля  мажор</w:t>
      </w:r>
    </w:p>
    <w:p w:rsidR="001C539B" w:rsidRDefault="001C539B" w:rsidP="001C539B">
      <w:pPr>
        <w:pStyle w:val="a6"/>
        <w:ind w:left="567"/>
        <w:rPr>
          <w:sz w:val="28"/>
          <w:szCs w:val="28"/>
        </w:rPr>
      </w:pPr>
      <w:r>
        <w:rPr>
          <w:sz w:val="28"/>
          <w:szCs w:val="28"/>
        </w:rPr>
        <w:t>Соч.2.Скерцо  Фа  мажор</w:t>
      </w:r>
    </w:p>
    <w:p w:rsidR="001C539B" w:rsidRDefault="001C539B" w:rsidP="001C539B">
      <w:pPr>
        <w:pStyle w:val="a6"/>
        <w:ind w:left="567"/>
        <w:rPr>
          <w:sz w:val="28"/>
          <w:szCs w:val="28"/>
        </w:rPr>
      </w:pPr>
      <w:r>
        <w:rPr>
          <w:sz w:val="28"/>
          <w:szCs w:val="28"/>
        </w:rPr>
        <w:t>Шопен Ф.</w:t>
      </w:r>
    </w:p>
    <w:p w:rsidR="001C539B" w:rsidRDefault="001C539B" w:rsidP="001C539B">
      <w:pPr>
        <w:pStyle w:val="a6"/>
        <w:ind w:left="567"/>
        <w:rPr>
          <w:sz w:val="28"/>
          <w:szCs w:val="28"/>
        </w:rPr>
      </w:pPr>
      <w:r>
        <w:rPr>
          <w:sz w:val="28"/>
          <w:szCs w:val="28"/>
        </w:rPr>
        <w:t xml:space="preserve">Листки из  альбома:  Автограф, Ларго, Контрданс, </w:t>
      </w:r>
      <w:proofErr w:type="spellStart"/>
      <w:r>
        <w:rPr>
          <w:sz w:val="28"/>
          <w:szCs w:val="28"/>
        </w:rPr>
        <w:t>Экоссезы</w:t>
      </w:r>
      <w:proofErr w:type="spellEnd"/>
      <w:r>
        <w:rPr>
          <w:sz w:val="28"/>
          <w:szCs w:val="28"/>
        </w:rPr>
        <w:t xml:space="preserve">, Ноктюрн  до-диез  минор </w:t>
      </w:r>
    </w:p>
    <w:p w:rsidR="001C539B" w:rsidRDefault="001C539B" w:rsidP="001C539B">
      <w:pPr>
        <w:pStyle w:val="a6"/>
        <w:ind w:left="567"/>
        <w:rPr>
          <w:sz w:val="28"/>
          <w:szCs w:val="28"/>
        </w:rPr>
      </w:pPr>
      <w:r>
        <w:rPr>
          <w:sz w:val="28"/>
          <w:szCs w:val="28"/>
        </w:rPr>
        <w:t>Шопен  Ф. - Лист  Ф.</w:t>
      </w:r>
    </w:p>
    <w:p w:rsidR="001C539B" w:rsidRDefault="001C539B" w:rsidP="001C539B">
      <w:pPr>
        <w:pStyle w:val="a6"/>
        <w:ind w:left="567"/>
        <w:rPr>
          <w:sz w:val="28"/>
          <w:szCs w:val="28"/>
        </w:rPr>
      </w:pPr>
      <w:r>
        <w:rPr>
          <w:sz w:val="28"/>
          <w:szCs w:val="28"/>
        </w:rPr>
        <w:t xml:space="preserve">Польские  песни: Желание, Колечко, Пирушка </w:t>
      </w:r>
    </w:p>
    <w:p w:rsidR="001C539B" w:rsidRDefault="001C539B" w:rsidP="001C539B">
      <w:pPr>
        <w:pStyle w:val="a6"/>
        <w:ind w:left="567"/>
        <w:rPr>
          <w:sz w:val="28"/>
          <w:szCs w:val="28"/>
        </w:rPr>
      </w:pPr>
      <w:r>
        <w:rPr>
          <w:sz w:val="28"/>
          <w:szCs w:val="28"/>
        </w:rPr>
        <w:t>Шостакович  Д.</w:t>
      </w:r>
    </w:p>
    <w:p w:rsidR="001C539B" w:rsidRDefault="001C539B" w:rsidP="001C539B">
      <w:pPr>
        <w:pStyle w:val="a6"/>
        <w:ind w:left="567"/>
        <w:rPr>
          <w:sz w:val="28"/>
          <w:szCs w:val="28"/>
        </w:rPr>
      </w:pPr>
      <w:r>
        <w:rPr>
          <w:sz w:val="28"/>
          <w:szCs w:val="28"/>
        </w:rPr>
        <w:t>Соч.34. Прелюдии: №№10, 14, 16, 17, 19, 24</w:t>
      </w:r>
    </w:p>
    <w:p w:rsidR="001C539B" w:rsidRDefault="001C539B" w:rsidP="001C539B">
      <w:pPr>
        <w:pStyle w:val="a6"/>
        <w:ind w:left="567"/>
        <w:rPr>
          <w:sz w:val="28"/>
          <w:szCs w:val="28"/>
        </w:rPr>
      </w:pPr>
      <w:r>
        <w:rPr>
          <w:sz w:val="28"/>
          <w:szCs w:val="28"/>
        </w:rPr>
        <w:t>Три фантастических  танца</w:t>
      </w:r>
    </w:p>
    <w:p w:rsidR="001C539B" w:rsidRDefault="001C539B" w:rsidP="001C539B">
      <w:pPr>
        <w:pStyle w:val="a6"/>
        <w:ind w:left="567"/>
        <w:rPr>
          <w:sz w:val="28"/>
          <w:szCs w:val="28"/>
        </w:rPr>
      </w:pPr>
      <w:r>
        <w:rPr>
          <w:sz w:val="28"/>
          <w:szCs w:val="28"/>
        </w:rPr>
        <w:t>Шуберт Ф.</w:t>
      </w:r>
    </w:p>
    <w:p w:rsidR="001C539B" w:rsidRDefault="001C539B" w:rsidP="001C539B">
      <w:pPr>
        <w:pStyle w:val="a6"/>
        <w:ind w:left="567"/>
        <w:rPr>
          <w:sz w:val="28"/>
          <w:szCs w:val="28"/>
        </w:rPr>
      </w:pPr>
      <w:r>
        <w:rPr>
          <w:sz w:val="28"/>
          <w:szCs w:val="28"/>
        </w:rPr>
        <w:t>Соч.90. Экспромт  Ми-бемоль  мажор</w:t>
      </w:r>
    </w:p>
    <w:p w:rsidR="001C539B" w:rsidRDefault="001C539B" w:rsidP="001C539B">
      <w:pPr>
        <w:pStyle w:val="a6"/>
        <w:ind w:left="567"/>
        <w:rPr>
          <w:sz w:val="28"/>
          <w:szCs w:val="28"/>
        </w:rPr>
      </w:pPr>
      <w:r>
        <w:rPr>
          <w:sz w:val="28"/>
          <w:szCs w:val="28"/>
        </w:rPr>
        <w:t>Соч.142.Экспромт  Ля-бемоль  мажор</w:t>
      </w:r>
    </w:p>
    <w:p w:rsidR="001C539B" w:rsidRDefault="001C539B" w:rsidP="001C539B">
      <w:pPr>
        <w:pStyle w:val="a6"/>
        <w:ind w:left="567"/>
        <w:rPr>
          <w:sz w:val="28"/>
          <w:szCs w:val="28"/>
        </w:rPr>
      </w:pPr>
      <w:r>
        <w:rPr>
          <w:sz w:val="28"/>
          <w:szCs w:val="28"/>
        </w:rPr>
        <w:t>Шуман Р.</w:t>
      </w:r>
    </w:p>
    <w:p w:rsidR="001C539B" w:rsidRDefault="001C539B" w:rsidP="001C539B">
      <w:pPr>
        <w:pStyle w:val="a6"/>
        <w:ind w:left="567"/>
        <w:rPr>
          <w:sz w:val="28"/>
          <w:szCs w:val="28"/>
        </w:rPr>
      </w:pPr>
      <w:r>
        <w:rPr>
          <w:sz w:val="28"/>
          <w:szCs w:val="28"/>
        </w:rPr>
        <w:t>Соч.99. Пестрые  страницы. Три пьесы: №1 Ля  мажор,</w:t>
      </w:r>
    </w:p>
    <w:p w:rsidR="001C539B" w:rsidRDefault="001C539B" w:rsidP="001C539B">
      <w:pPr>
        <w:pStyle w:val="a6"/>
        <w:ind w:left="567"/>
        <w:rPr>
          <w:sz w:val="28"/>
          <w:szCs w:val="28"/>
        </w:rPr>
      </w:pPr>
      <w:r>
        <w:rPr>
          <w:sz w:val="28"/>
          <w:szCs w:val="28"/>
        </w:rPr>
        <w:t>№3 Ми  мажор. Листки  из  альбома: №4  фа-диез  минор,</w:t>
      </w:r>
    </w:p>
    <w:p w:rsidR="001C539B" w:rsidRDefault="001C539B" w:rsidP="001C539B">
      <w:pPr>
        <w:pStyle w:val="a6"/>
        <w:ind w:left="567"/>
        <w:rPr>
          <w:sz w:val="28"/>
          <w:szCs w:val="28"/>
        </w:rPr>
      </w:pPr>
      <w:r>
        <w:rPr>
          <w:sz w:val="28"/>
          <w:szCs w:val="28"/>
        </w:rPr>
        <w:t>№6 Ля-бемоль  мажор</w:t>
      </w:r>
    </w:p>
    <w:p w:rsidR="001C539B" w:rsidRDefault="001C539B" w:rsidP="001C539B">
      <w:pPr>
        <w:pStyle w:val="a6"/>
        <w:ind w:left="567"/>
        <w:rPr>
          <w:sz w:val="28"/>
          <w:szCs w:val="28"/>
        </w:rPr>
      </w:pPr>
      <w:r>
        <w:rPr>
          <w:sz w:val="28"/>
          <w:szCs w:val="28"/>
        </w:rPr>
        <w:t>Соч.124. Листки  из  альбома</w:t>
      </w:r>
      <w:proofErr w:type="gramStart"/>
      <w:r>
        <w:rPr>
          <w:sz w:val="28"/>
          <w:szCs w:val="28"/>
        </w:rPr>
        <w:t xml:space="preserve"> :</w:t>
      </w:r>
      <w:proofErr w:type="gramEnd"/>
      <w:r>
        <w:rPr>
          <w:sz w:val="28"/>
          <w:szCs w:val="28"/>
        </w:rPr>
        <w:t xml:space="preserve"> Маленькое  скерцо  Фа мажор,</w:t>
      </w:r>
    </w:p>
    <w:p w:rsidR="001C539B" w:rsidRDefault="001C539B" w:rsidP="001C539B">
      <w:pPr>
        <w:pStyle w:val="a6"/>
        <w:ind w:left="567"/>
        <w:rPr>
          <w:sz w:val="28"/>
          <w:szCs w:val="28"/>
        </w:rPr>
      </w:pPr>
      <w:r>
        <w:rPr>
          <w:sz w:val="28"/>
          <w:szCs w:val="28"/>
        </w:rPr>
        <w:t xml:space="preserve">Фантастический  танец  ми  минор, Эльф  фа  минор, Романс  Си-бемоль мажор, Фантастический  отрывок  до-диез  минор </w:t>
      </w:r>
    </w:p>
    <w:p w:rsidR="001C539B" w:rsidRDefault="001C539B" w:rsidP="001C539B">
      <w:pPr>
        <w:pStyle w:val="a6"/>
        <w:ind w:left="567"/>
        <w:rPr>
          <w:sz w:val="28"/>
          <w:szCs w:val="28"/>
        </w:rPr>
      </w:pPr>
      <w:proofErr w:type="spellStart"/>
      <w:r>
        <w:rPr>
          <w:sz w:val="28"/>
          <w:szCs w:val="28"/>
        </w:rPr>
        <w:t>Эйгес</w:t>
      </w:r>
      <w:proofErr w:type="spellEnd"/>
      <w:r>
        <w:rPr>
          <w:sz w:val="28"/>
          <w:szCs w:val="28"/>
        </w:rPr>
        <w:t xml:space="preserve"> К. Соч.44.Две  пьесы: Бабочка</w:t>
      </w:r>
    </w:p>
    <w:p w:rsidR="001C539B" w:rsidRDefault="001C539B" w:rsidP="001C539B">
      <w:pPr>
        <w:pStyle w:val="a6"/>
        <w:ind w:left="567"/>
        <w:rPr>
          <w:sz w:val="28"/>
          <w:szCs w:val="28"/>
        </w:rPr>
      </w:pPr>
    </w:p>
    <w:p w:rsidR="001C539B" w:rsidRDefault="001C539B" w:rsidP="001C539B">
      <w:pPr>
        <w:pStyle w:val="a6"/>
        <w:ind w:left="567" w:firstLine="567"/>
        <w:rPr>
          <w:sz w:val="28"/>
          <w:szCs w:val="28"/>
        </w:rPr>
      </w:pPr>
    </w:p>
    <w:p w:rsidR="001C539B" w:rsidRDefault="001C539B" w:rsidP="001C539B">
      <w:pPr>
        <w:pStyle w:val="a6"/>
        <w:ind w:left="567" w:firstLine="567"/>
        <w:rPr>
          <w:sz w:val="28"/>
          <w:szCs w:val="28"/>
        </w:rPr>
      </w:pPr>
    </w:p>
    <w:p w:rsidR="001C539B" w:rsidRDefault="001C539B" w:rsidP="001C539B">
      <w:pPr>
        <w:pStyle w:val="a6"/>
        <w:kinsoku w:val="0"/>
        <w:overflowPunct w:val="0"/>
        <w:ind w:left="567" w:right="-59" w:firstLine="567"/>
        <w:jc w:val="both"/>
        <w:rPr>
          <w:b/>
          <w:sz w:val="28"/>
          <w:szCs w:val="28"/>
        </w:rPr>
      </w:pPr>
      <w:r>
        <w:rPr>
          <w:b/>
          <w:sz w:val="28"/>
          <w:szCs w:val="28"/>
        </w:rPr>
        <w:t>Примерные программы выпускного экзамена</w:t>
      </w:r>
    </w:p>
    <w:p w:rsidR="001C539B" w:rsidRDefault="001C539B" w:rsidP="001C539B">
      <w:pPr>
        <w:pStyle w:val="a6"/>
        <w:kinsoku w:val="0"/>
        <w:overflowPunct w:val="0"/>
        <w:ind w:left="567" w:right="-59" w:firstLine="567"/>
        <w:jc w:val="both"/>
        <w:rPr>
          <w:sz w:val="28"/>
          <w:szCs w:val="28"/>
        </w:rPr>
      </w:pP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И.С. Бах. Сарабанда из Французской сюиты си минор.</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Гайдн. Дивертисмент Ля мажор (</w:t>
      </w:r>
      <w:r w:rsidRPr="00DF4641">
        <w:rPr>
          <w:rFonts w:ascii="Times New Roman" w:hAnsi="Times New Roman" w:cs="Times New Roman"/>
          <w:sz w:val="28"/>
          <w:szCs w:val="28"/>
          <w:lang w:val="en-US"/>
        </w:rPr>
        <w:t>WUE</w:t>
      </w:r>
      <w:r w:rsidRPr="00DF4641">
        <w:rPr>
          <w:rFonts w:ascii="Times New Roman" w:hAnsi="Times New Roman" w:cs="Times New Roman"/>
          <w:sz w:val="28"/>
          <w:szCs w:val="28"/>
        </w:rPr>
        <w:t xml:space="preserve"> №12, </w:t>
      </w:r>
      <w:r w:rsidRPr="00DF4641">
        <w:rPr>
          <w:rFonts w:ascii="Times New Roman" w:hAnsi="Times New Roman" w:cs="Times New Roman"/>
          <w:sz w:val="28"/>
          <w:szCs w:val="28"/>
          <w:lang w:val="en-US"/>
        </w:rPr>
        <w:t>Ed</w:t>
      </w:r>
      <w:r w:rsidRPr="00DF4641">
        <w:rPr>
          <w:rFonts w:ascii="Times New Roman" w:hAnsi="Times New Roman" w:cs="Times New Roman"/>
          <w:sz w:val="28"/>
          <w:szCs w:val="28"/>
        </w:rPr>
        <w:t>.</w:t>
      </w:r>
      <w:r w:rsidRPr="00DF4641">
        <w:rPr>
          <w:rFonts w:ascii="Times New Roman" w:hAnsi="Times New Roman" w:cs="Times New Roman"/>
          <w:sz w:val="28"/>
          <w:szCs w:val="28"/>
          <w:lang w:val="en-US"/>
        </w:rPr>
        <w:t>Pet</w:t>
      </w:r>
      <w:r w:rsidRPr="00DF4641">
        <w:rPr>
          <w:rFonts w:ascii="Times New Roman" w:hAnsi="Times New Roman" w:cs="Times New Roman"/>
          <w:sz w:val="28"/>
          <w:szCs w:val="28"/>
        </w:rPr>
        <w:t>. №29) І часть.</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Беренс</w:t>
      </w:r>
      <w:proofErr w:type="spellEnd"/>
      <w:r w:rsidRPr="00DF4641">
        <w:rPr>
          <w:rFonts w:ascii="Times New Roman" w:hAnsi="Times New Roman" w:cs="Times New Roman"/>
          <w:sz w:val="28"/>
          <w:szCs w:val="28"/>
        </w:rPr>
        <w:t>. Соч. 61, этюд №4.</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Мендельсон. Песня без слов №9 Ми мажор, соч. 30 №3.</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И.С. Бах. </w:t>
      </w:r>
      <w:proofErr w:type="spellStart"/>
      <w:r w:rsidRPr="00DF4641">
        <w:rPr>
          <w:rFonts w:ascii="Times New Roman" w:hAnsi="Times New Roman" w:cs="Times New Roman"/>
          <w:sz w:val="28"/>
          <w:szCs w:val="28"/>
        </w:rPr>
        <w:t>Аллеманда</w:t>
      </w:r>
      <w:proofErr w:type="spellEnd"/>
      <w:r w:rsidRPr="00DF4641">
        <w:rPr>
          <w:rFonts w:ascii="Times New Roman" w:hAnsi="Times New Roman" w:cs="Times New Roman"/>
          <w:sz w:val="28"/>
          <w:szCs w:val="28"/>
        </w:rPr>
        <w:t xml:space="preserve"> из Французской сюиты </w:t>
      </w:r>
      <w:proofErr w:type="gramStart"/>
      <w:r w:rsidRPr="00DF4641">
        <w:rPr>
          <w:rFonts w:ascii="Times New Roman" w:hAnsi="Times New Roman" w:cs="Times New Roman"/>
          <w:sz w:val="28"/>
          <w:szCs w:val="28"/>
        </w:rPr>
        <w:t>до</w:t>
      </w:r>
      <w:proofErr w:type="gramEnd"/>
      <w:r w:rsidRPr="00DF4641">
        <w:rPr>
          <w:rFonts w:ascii="Times New Roman" w:hAnsi="Times New Roman" w:cs="Times New Roman"/>
          <w:sz w:val="28"/>
          <w:szCs w:val="28"/>
        </w:rPr>
        <w:t xml:space="preserve"> минор.</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Бетховен. 6 легких вариаций на собственную тему Соль мажор.</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lastRenderedPageBreak/>
        <w:t>Беренс</w:t>
      </w:r>
      <w:proofErr w:type="spellEnd"/>
      <w:r w:rsidRPr="00DF4641">
        <w:rPr>
          <w:rFonts w:ascii="Times New Roman" w:hAnsi="Times New Roman" w:cs="Times New Roman"/>
          <w:sz w:val="28"/>
          <w:szCs w:val="28"/>
        </w:rPr>
        <w:t>. Соч.61, этюд №26.</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Прокофьев. Гавот, соч. 32 №3.</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И.С. Бах – </w:t>
      </w:r>
      <w:proofErr w:type="spellStart"/>
      <w:r w:rsidRPr="00DF4641">
        <w:rPr>
          <w:rFonts w:ascii="Times New Roman" w:hAnsi="Times New Roman" w:cs="Times New Roman"/>
          <w:sz w:val="28"/>
          <w:szCs w:val="28"/>
        </w:rPr>
        <w:t>Кабалевский</w:t>
      </w:r>
      <w:proofErr w:type="spellEnd"/>
      <w:r w:rsidRPr="00DF4641">
        <w:rPr>
          <w:rFonts w:ascii="Times New Roman" w:hAnsi="Times New Roman" w:cs="Times New Roman"/>
          <w:sz w:val="28"/>
          <w:szCs w:val="28"/>
        </w:rPr>
        <w:t xml:space="preserve"> Д. Органная прелюдия и фуга соль минор.</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Бетховен. Соната №19, ІІ часть.</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Черни. Соч.299, этюд №12.</w:t>
      </w:r>
    </w:p>
    <w:p w:rsidR="001C539B" w:rsidRPr="00DF4641" w:rsidRDefault="001C539B" w:rsidP="001C539B">
      <w:pPr>
        <w:tabs>
          <w:tab w:val="left" w:pos="1650"/>
          <w:tab w:val="left" w:pos="12027"/>
        </w:tabs>
        <w:ind w:left="567" w:right="-59" w:firstLine="567"/>
        <w:jc w:val="both"/>
        <w:rPr>
          <w:rFonts w:ascii="Times New Roman" w:hAnsi="Times New Roman" w:cs="Times New Roman"/>
          <w:sz w:val="28"/>
          <w:szCs w:val="28"/>
        </w:rPr>
      </w:pPr>
      <w:r w:rsidRPr="00DF4641">
        <w:rPr>
          <w:rFonts w:ascii="Times New Roman" w:hAnsi="Times New Roman" w:cs="Times New Roman"/>
          <w:sz w:val="28"/>
          <w:szCs w:val="28"/>
        </w:rPr>
        <w:t>Глинка. Ноктюрн Ми бемоль мажор.</w:t>
      </w:r>
    </w:p>
    <w:p w:rsidR="001C539B" w:rsidRPr="00DF4641" w:rsidRDefault="001C539B" w:rsidP="001C539B">
      <w:pPr>
        <w:kinsoku w:val="0"/>
        <w:overflowPunct w:val="0"/>
        <w:spacing w:before="6"/>
        <w:ind w:left="567" w:right="-59" w:firstLine="567"/>
        <w:rPr>
          <w:rFonts w:ascii="Times New Roman" w:hAnsi="Times New Roman" w:cs="Times New Roman"/>
          <w:sz w:val="28"/>
          <w:szCs w:val="28"/>
        </w:rPr>
      </w:pPr>
    </w:p>
    <w:p w:rsidR="001C539B" w:rsidRDefault="001C539B" w:rsidP="001C539B">
      <w:pPr>
        <w:pStyle w:val="a6"/>
        <w:kinsoku w:val="0"/>
        <w:overflowPunct w:val="0"/>
        <w:ind w:left="567" w:right="-59" w:firstLine="567"/>
        <w:rPr>
          <w:sz w:val="28"/>
          <w:szCs w:val="28"/>
        </w:rPr>
      </w:pPr>
      <w:r>
        <w:rPr>
          <w:sz w:val="28"/>
          <w:szCs w:val="28"/>
        </w:rPr>
        <w:t xml:space="preserve">Вариант </w:t>
      </w:r>
      <w:r>
        <w:rPr>
          <w:iCs/>
          <w:sz w:val="28"/>
          <w:szCs w:val="28"/>
        </w:rPr>
        <w:t>4</w:t>
      </w:r>
    </w:p>
    <w:p w:rsidR="001C539B" w:rsidRDefault="001C539B" w:rsidP="001C539B">
      <w:pPr>
        <w:pStyle w:val="a6"/>
        <w:tabs>
          <w:tab w:val="left" w:pos="1975"/>
          <w:tab w:val="left" w:pos="2023"/>
        </w:tabs>
        <w:kinsoku w:val="0"/>
        <w:overflowPunct w:val="0"/>
        <w:ind w:left="567" w:right="-59" w:firstLine="567"/>
        <w:rPr>
          <w:sz w:val="28"/>
          <w:szCs w:val="28"/>
        </w:rPr>
      </w:pPr>
      <w:r>
        <w:rPr>
          <w:sz w:val="28"/>
          <w:szCs w:val="28"/>
        </w:rPr>
        <w:t xml:space="preserve">Бах И. С.  Трехголосная инвенция </w:t>
      </w:r>
      <w:proofErr w:type="gramStart"/>
      <w:r>
        <w:rPr>
          <w:sz w:val="28"/>
          <w:szCs w:val="28"/>
        </w:rPr>
        <w:t>до</w:t>
      </w:r>
      <w:proofErr w:type="gramEnd"/>
      <w:r>
        <w:rPr>
          <w:sz w:val="28"/>
          <w:szCs w:val="28"/>
        </w:rPr>
        <w:t xml:space="preserve"> минор. </w:t>
      </w:r>
    </w:p>
    <w:p w:rsidR="001C539B" w:rsidRDefault="001C539B" w:rsidP="001C539B">
      <w:pPr>
        <w:pStyle w:val="a6"/>
        <w:tabs>
          <w:tab w:val="left" w:pos="1975"/>
          <w:tab w:val="left" w:pos="2023"/>
        </w:tabs>
        <w:kinsoku w:val="0"/>
        <w:overflowPunct w:val="0"/>
        <w:ind w:left="567" w:right="-59" w:firstLine="567"/>
        <w:rPr>
          <w:sz w:val="28"/>
          <w:szCs w:val="28"/>
        </w:rPr>
      </w:pPr>
      <w:r>
        <w:rPr>
          <w:sz w:val="28"/>
          <w:szCs w:val="28"/>
        </w:rPr>
        <w:t>Черни К.  Соч.299 этюд №33.</w:t>
      </w:r>
    </w:p>
    <w:p w:rsidR="001C539B" w:rsidRDefault="001C539B" w:rsidP="001C539B">
      <w:pPr>
        <w:pStyle w:val="a6"/>
        <w:kinsoku w:val="0"/>
        <w:overflowPunct w:val="0"/>
        <w:spacing w:before="4"/>
        <w:ind w:left="567" w:right="-59" w:firstLine="567"/>
        <w:rPr>
          <w:sz w:val="28"/>
          <w:szCs w:val="28"/>
        </w:rPr>
      </w:pPr>
      <w:proofErr w:type="spellStart"/>
      <w:r>
        <w:rPr>
          <w:sz w:val="28"/>
          <w:szCs w:val="28"/>
        </w:rPr>
        <w:t>Мошковский</w:t>
      </w:r>
      <w:proofErr w:type="spellEnd"/>
      <w:r>
        <w:rPr>
          <w:sz w:val="28"/>
          <w:szCs w:val="28"/>
        </w:rPr>
        <w:t xml:space="preserve"> М. Соч.72 этюд №6.</w:t>
      </w:r>
    </w:p>
    <w:p w:rsidR="001C539B" w:rsidRDefault="001C539B" w:rsidP="001C539B">
      <w:pPr>
        <w:pStyle w:val="a6"/>
        <w:kinsoku w:val="0"/>
        <w:overflowPunct w:val="0"/>
        <w:spacing w:before="4"/>
        <w:ind w:left="567" w:right="-59" w:firstLine="567"/>
        <w:rPr>
          <w:sz w:val="28"/>
          <w:szCs w:val="28"/>
        </w:rPr>
      </w:pPr>
      <w:r>
        <w:rPr>
          <w:sz w:val="28"/>
          <w:szCs w:val="28"/>
        </w:rPr>
        <w:t>Бетховен Л.  Соната №5, 1-я часть.</w:t>
      </w:r>
    </w:p>
    <w:p w:rsidR="001C539B" w:rsidRDefault="001C539B" w:rsidP="001C539B">
      <w:pPr>
        <w:pStyle w:val="a6"/>
        <w:kinsoku w:val="0"/>
        <w:overflowPunct w:val="0"/>
        <w:spacing w:before="4"/>
        <w:ind w:left="567" w:right="-59" w:firstLine="567"/>
        <w:rPr>
          <w:sz w:val="28"/>
          <w:szCs w:val="28"/>
        </w:rPr>
      </w:pPr>
      <w:r>
        <w:rPr>
          <w:sz w:val="28"/>
          <w:szCs w:val="28"/>
        </w:rPr>
        <w:t>Чайковский П. соч. 37 Времена года: Подснежник.</w:t>
      </w:r>
    </w:p>
    <w:p w:rsidR="001C539B" w:rsidRDefault="001C539B" w:rsidP="001C539B">
      <w:pPr>
        <w:kinsoku w:val="0"/>
        <w:overflowPunct w:val="0"/>
        <w:spacing w:before="2"/>
        <w:ind w:left="567" w:right="-59" w:firstLine="567"/>
        <w:rPr>
          <w:sz w:val="16"/>
          <w:szCs w:val="16"/>
        </w:rPr>
      </w:pPr>
    </w:p>
    <w:p w:rsidR="001C539B" w:rsidRDefault="001C539B" w:rsidP="001C539B">
      <w:pPr>
        <w:pStyle w:val="a6"/>
        <w:kinsoku w:val="0"/>
        <w:overflowPunct w:val="0"/>
        <w:ind w:left="567" w:right="-59" w:firstLine="567"/>
        <w:rPr>
          <w:sz w:val="28"/>
          <w:szCs w:val="28"/>
        </w:rPr>
      </w:pPr>
      <w:r>
        <w:rPr>
          <w:sz w:val="28"/>
          <w:szCs w:val="28"/>
        </w:rPr>
        <w:t>Вариант  5</w:t>
      </w:r>
    </w:p>
    <w:p w:rsidR="001C539B" w:rsidRDefault="001C539B" w:rsidP="001C539B">
      <w:pPr>
        <w:pStyle w:val="a6"/>
        <w:tabs>
          <w:tab w:val="left" w:pos="2044"/>
        </w:tabs>
        <w:kinsoku w:val="0"/>
        <w:overflowPunct w:val="0"/>
        <w:ind w:left="567" w:right="-59" w:firstLine="567"/>
        <w:rPr>
          <w:sz w:val="28"/>
          <w:szCs w:val="28"/>
        </w:rPr>
      </w:pPr>
      <w:r>
        <w:rPr>
          <w:sz w:val="28"/>
          <w:szCs w:val="28"/>
        </w:rPr>
        <w:t xml:space="preserve">Бах И. С.  ХТК 1-й том, Прелюдия и фуга Ре мажор. </w:t>
      </w:r>
    </w:p>
    <w:p w:rsidR="001C539B" w:rsidRDefault="001C539B" w:rsidP="001C539B">
      <w:pPr>
        <w:pStyle w:val="a6"/>
        <w:tabs>
          <w:tab w:val="left" w:pos="2044"/>
        </w:tabs>
        <w:kinsoku w:val="0"/>
        <w:overflowPunct w:val="0"/>
        <w:ind w:left="567" w:right="-59" w:firstLine="567"/>
        <w:rPr>
          <w:sz w:val="28"/>
          <w:szCs w:val="28"/>
        </w:rPr>
      </w:pPr>
      <w:r>
        <w:rPr>
          <w:sz w:val="28"/>
          <w:szCs w:val="28"/>
        </w:rPr>
        <w:t>Черни К.  Соч. 740. Этюд №13.</w:t>
      </w:r>
    </w:p>
    <w:p w:rsidR="001C539B" w:rsidRDefault="001C539B" w:rsidP="001C539B">
      <w:pPr>
        <w:pStyle w:val="a6"/>
        <w:tabs>
          <w:tab w:val="left" w:pos="2044"/>
        </w:tabs>
        <w:kinsoku w:val="0"/>
        <w:overflowPunct w:val="0"/>
        <w:ind w:left="567" w:right="-59" w:firstLine="567"/>
        <w:rPr>
          <w:sz w:val="28"/>
          <w:szCs w:val="28"/>
        </w:rPr>
      </w:pPr>
      <w:proofErr w:type="spellStart"/>
      <w:r>
        <w:rPr>
          <w:sz w:val="28"/>
          <w:szCs w:val="28"/>
        </w:rPr>
        <w:t>Мошковский</w:t>
      </w:r>
      <w:proofErr w:type="spellEnd"/>
      <w:r>
        <w:rPr>
          <w:sz w:val="28"/>
          <w:szCs w:val="28"/>
        </w:rPr>
        <w:t xml:space="preserve"> М. Соч.72 этюд №2.</w:t>
      </w:r>
    </w:p>
    <w:p w:rsidR="001C539B" w:rsidRDefault="001C539B" w:rsidP="001C539B">
      <w:pPr>
        <w:pStyle w:val="a6"/>
        <w:tabs>
          <w:tab w:val="left" w:pos="2083"/>
        </w:tabs>
        <w:kinsoku w:val="0"/>
        <w:overflowPunct w:val="0"/>
        <w:spacing w:before="4"/>
        <w:ind w:left="567" w:right="-59" w:firstLine="567"/>
        <w:rPr>
          <w:sz w:val="28"/>
          <w:szCs w:val="28"/>
        </w:rPr>
      </w:pPr>
      <w:r>
        <w:rPr>
          <w:sz w:val="28"/>
          <w:szCs w:val="28"/>
        </w:rPr>
        <w:t xml:space="preserve">Гайдн Й.  Соната </w:t>
      </w:r>
      <w:proofErr w:type="gramStart"/>
      <w:r>
        <w:rPr>
          <w:sz w:val="28"/>
          <w:szCs w:val="28"/>
        </w:rPr>
        <w:t>до</w:t>
      </w:r>
      <w:proofErr w:type="gramEnd"/>
      <w:r>
        <w:rPr>
          <w:sz w:val="28"/>
          <w:szCs w:val="28"/>
        </w:rPr>
        <w:t xml:space="preserve"> минор, 1-я часть.</w:t>
      </w:r>
    </w:p>
    <w:p w:rsidR="001C539B" w:rsidRDefault="001C539B" w:rsidP="001C539B">
      <w:pPr>
        <w:pStyle w:val="a6"/>
        <w:tabs>
          <w:tab w:val="left" w:pos="2083"/>
        </w:tabs>
        <w:kinsoku w:val="0"/>
        <w:overflowPunct w:val="0"/>
        <w:spacing w:before="4"/>
        <w:ind w:left="567" w:right="-59" w:firstLine="567"/>
        <w:rPr>
          <w:sz w:val="28"/>
          <w:szCs w:val="28"/>
        </w:rPr>
      </w:pPr>
      <w:proofErr w:type="spellStart"/>
      <w:r>
        <w:rPr>
          <w:sz w:val="28"/>
          <w:szCs w:val="28"/>
        </w:rPr>
        <w:t>Эйгес</w:t>
      </w:r>
      <w:proofErr w:type="spellEnd"/>
      <w:r>
        <w:rPr>
          <w:sz w:val="28"/>
          <w:szCs w:val="28"/>
        </w:rPr>
        <w:t xml:space="preserve"> К. Размышление.</w:t>
      </w:r>
    </w:p>
    <w:p w:rsidR="001C539B" w:rsidRDefault="001C539B" w:rsidP="001C539B">
      <w:pPr>
        <w:kinsoku w:val="0"/>
        <w:overflowPunct w:val="0"/>
        <w:spacing w:before="9"/>
        <w:ind w:left="567" w:right="-59" w:firstLine="567"/>
        <w:rPr>
          <w:sz w:val="28"/>
          <w:szCs w:val="28"/>
        </w:rPr>
      </w:pPr>
    </w:p>
    <w:p w:rsidR="001C539B" w:rsidRDefault="001C539B" w:rsidP="001C539B">
      <w:pPr>
        <w:pStyle w:val="a6"/>
        <w:tabs>
          <w:tab w:val="left" w:pos="324"/>
        </w:tabs>
        <w:kinsoku w:val="0"/>
        <w:overflowPunct w:val="0"/>
        <w:ind w:left="1134" w:right="-59"/>
        <w:rPr>
          <w:b/>
          <w:sz w:val="28"/>
          <w:szCs w:val="28"/>
        </w:rPr>
      </w:pPr>
      <w:r>
        <w:rPr>
          <w:b/>
          <w:sz w:val="28"/>
          <w:szCs w:val="28"/>
        </w:rPr>
        <w:t>9 год обучения</w:t>
      </w:r>
    </w:p>
    <w:p w:rsidR="001C539B" w:rsidRDefault="001C539B" w:rsidP="001C539B">
      <w:pPr>
        <w:kinsoku w:val="0"/>
        <w:overflowPunct w:val="0"/>
        <w:spacing w:before="4"/>
        <w:ind w:left="567" w:right="-59" w:firstLine="567"/>
        <w:rPr>
          <w:sz w:val="15"/>
          <w:szCs w:val="15"/>
        </w:rPr>
      </w:pPr>
    </w:p>
    <w:p w:rsidR="001C539B" w:rsidRDefault="001C539B" w:rsidP="001C539B">
      <w:pPr>
        <w:pStyle w:val="a6"/>
        <w:tabs>
          <w:tab w:val="left" w:pos="5152"/>
        </w:tabs>
        <w:kinsoku w:val="0"/>
        <w:overflowPunct w:val="0"/>
        <w:ind w:left="567" w:right="-59" w:firstLine="567"/>
        <w:rPr>
          <w:sz w:val="28"/>
          <w:szCs w:val="28"/>
        </w:rPr>
      </w:pPr>
      <w:r>
        <w:rPr>
          <w:sz w:val="28"/>
          <w:szCs w:val="28"/>
        </w:rPr>
        <w:t>Специальность и чтение с листа</w:t>
      </w:r>
      <w:r>
        <w:rPr>
          <w:sz w:val="28"/>
          <w:szCs w:val="28"/>
        </w:rPr>
        <w:tab/>
      </w:r>
      <w:r>
        <w:rPr>
          <w:i/>
          <w:iCs/>
          <w:sz w:val="28"/>
          <w:szCs w:val="28"/>
        </w:rPr>
        <w:t xml:space="preserve">3 </w:t>
      </w:r>
      <w:r>
        <w:rPr>
          <w:sz w:val="28"/>
          <w:szCs w:val="28"/>
        </w:rPr>
        <w:t>часа в неделю</w:t>
      </w:r>
    </w:p>
    <w:p w:rsidR="001C539B" w:rsidRDefault="001C539B" w:rsidP="001C539B">
      <w:pPr>
        <w:pStyle w:val="a6"/>
        <w:tabs>
          <w:tab w:val="left" w:pos="5152"/>
        </w:tabs>
        <w:kinsoku w:val="0"/>
        <w:overflowPunct w:val="0"/>
        <w:ind w:left="567" w:right="-59" w:firstLine="567"/>
        <w:rPr>
          <w:sz w:val="28"/>
          <w:szCs w:val="28"/>
        </w:rPr>
      </w:pPr>
      <w:r>
        <w:rPr>
          <w:sz w:val="28"/>
          <w:szCs w:val="28"/>
        </w:rPr>
        <w:t>Самостоятельная работа</w:t>
      </w:r>
      <w:r>
        <w:rPr>
          <w:sz w:val="28"/>
          <w:szCs w:val="28"/>
        </w:rPr>
        <w:tab/>
        <w:t xml:space="preserve">не менее </w:t>
      </w:r>
      <w:r>
        <w:rPr>
          <w:i/>
          <w:iCs/>
          <w:sz w:val="28"/>
          <w:szCs w:val="28"/>
        </w:rPr>
        <w:t xml:space="preserve">6 </w:t>
      </w:r>
      <w:r>
        <w:rPr>
          <w:sz w:val="28"/>
          <w:szCs w:val="28"/>
        </w:rPr>
        <w:t xml:space="preserve">часов в неделю </w:t>
      </w:r>
    </w:p>
    <w:p w:rsidR="001C539B" w:rsidRDefault="001C539B" w:rsidP="001C539B">
      <w:pPr>
        <w:pStyle w:val="a6"/>
        <w:tabs>
          <w:tab w:val="left" w:pos="5152"/>
        </w:tabs>
        <w:kinsoku w:val="0"/>
        <w:overflowPunct w:val="0"/>
        <w:ind w:left="567" w:right="-59" w:firstLine="567"/>
        <w:rPr>
          <w:sz w:val="28"/>
          <w:szCs w:val="28"/>
        </w:rPr>
      </w:pPr>
      <w:r>
        <w:rPr>
          <w:sz w:val="28"/>
          <w:szCs w:val="28"/>
        </w:rPr>
        <w:t>Консультации по специальности</w:t>
      </w:r>
      <w:r>
        <w:rPr>
          <w:sz w:val="28"/>
          <w:szCs w:val="28"/>
        </w:rPr>
        <w:tab/>
        <w:t xml:space="preserve"> </w:t>
      </w:r>
      <w:r>
        <w:rPr>
          <w:i/>
          <w:iCs/>
          <w:sz w:val="28"/>
          <w:szCs w:val="28"/>
        </w:rPr>
        <w:t xml:space="preserve">8 </w:t>
      </w:r>
      <w:r>
        <w:rPr>
          <w:sz w:val="28"/>
          <w:szCs w:val="28"/>
        </w:rPr>
        <w:t>часов в год</w:t>
      </w:r>
    </w:p>
    <w:p w:rsidR="001C539B" w:rsidRDefault="001C539B" w:rsidP="001C539B">
      <w:pPr>
        <w:pStyle w:val="a6"/>
        <w:kinsoku w:val="0"/>
        <w:overflowPunct w:val="0"/>
        <w:spacing w:before="3"/>
        <w:ind w:left="567" w:right="-59" w:firstLine="567"/>
        <w:rPr>
          <w:sz w:val="28"/>
          <w:szCs w:val="28"/>
        </w:rPr>
      </w:pPr>
      <w:r>
        <w:rPr>
          <w:sz w:val="28"/>
          <w:szCs w:val="28"/>
        </w:rPr>
        <w:t>В этом классе обучаются учащиеся, которые целенаправленно готовятся к поступлению в среднее профессиональное образовательное учреждение.</w:t>
      </w:r>
    </w:p>
    <w:p w:rsidR="001C539B" w:rsidRDefault="001C539B" w:rsidP="001C539B">
      <w:pPr>
        <w:pStyle w:val="a6"/>
        <w:kinsoku w:val="0"/>
        <w:overflowPunct w:val="0"/>
        <w:spacing w:before="4"/>
        <w:ind w:left="567" w:firstLine="567"/>
        <w:rPr>
          <w:sz w:val="28"/>
          <w:szCs w:val="28"/>
        </w:rPr>
      </w:pPr>
      <w:r>
        <w:rPr>
          <w:sz w:val="28"/>
          <w:szCs w:val="28"/>
        </w:rPr>
        <w:t>Учащиеся сдают два экзамена с отметкой в конце каждого полугодия. Требования к полугодовому экзамену:</w:t>
      </w:r>
    </w:p>
    <w:p w:rsidR="001C539B" w:rsidRDefault="001C539B" w:rsidP="001C539B">
      <w:pPr>
        <w:pStyle w:val="a6"/>
        <w:numPr>
          <w:ilvl w:val="0"/>
          <w:numId w:val="10"/>
        </w:numPr>
        <w:tabs>
          <w:tab w:val="left" w:pos="276"/>
        </w:tabs>
        <w:kinsoku w:val="0"/>
        <w:overflowPunct w:val="0"/>
        <w:spacing w:before="2"/>
        <w:ind w:left="567" w:firstLine="567"/>
        <w:rPr>
          <w:sz w:val="28"/>
          <w:szCs w:val="28"/>
        </w:rPr>
      </w:pPr>
      <w:r>
        <w:rPr>
          <w:sz w:val="28"/>
          <w:szCs w:val="28"/>
        </w:rPr>
        <w:t>полифония (ХТК),</w:t>
      </w:r>
    </w:p>
    <w:p w:rsidR="001C539B" w:rsidRDefault="001C539B" w:rsidP="001C539B">
      <w:pPr>
        <w:kinsoku w:val="0"/>
        <w:overflowPunct w:val="0"/>
        <w:spacing w:before="9"/>
        <w:ind w:left="567" w:firstLine="567"/>
        <w:rPr>
          <w:sz w:val="15"/>
          <w:szCs w:val="15"/>
        </w:rPr>
      </w:pPr>
    </w:p>
    <w:p w:rsidR="001C539B" w:rsidRDefault="001C539B" w:rsidP="001C539B">
      <w:pPr>
        <w:pStyle w:val="a6"/>
        <w:numPr>
          <w:ilvl w:val="0"/>
          <w:numId w:val="10"/>
        </w:numPr>
        <w:tabs>
          <w:tab w:val="left" w:pos="276"/>
        </w:tabs>
        <w:kinsoku w:val="0"/>
        <w:overflowPunct w:val="0"/>
        <w:ind w:left="567" w:firstLine="567"/>
        <w:rPr>
          <w:sz w:val="28"/>
          <w:szCs w:val="28"/>
        </w:rPr>
      </w:pPr>
      <w:r>
        <w:rPr>
          <w:sz w:val="28"/>
          <w:szCs w:val="28"/>
        </w:rPr>
        <w:t xml:space="preserve">крупная форма (классическая или романтическая соната, </w:t>
      </w:r>
      <w:r>
        <w:rPr>
          <w:sz w:val="28"/>
          <w:szCs w:val="28"/>
        </w:rPr>
        <w:lastRenderedPageBreak/>
        <w:t>вариации, концерт),</w:t>
      </w:r>
    </w:p>
    <w:p w:rsidR="001C539B" w:rsidRDefault="001C539B" w:rsidP="001C539B">
      <w:pPr>
        <w:kinsoku w:val="0"/>
        <w:overflowPunct w:val="0"/>
        <w:spacing w:before="9"/>
        <w:ind w:left="567" w:firstLine="567"/>
        <w:rPr>
          <w:sz w:val="15"/>
          <w:szCs w:val="15"/>
        </w:rPr>
      </w:pPr>
    </w:p>
    <w:p w:rsidR="001C539B" w:rsidRDefault="001C539B" w:rsidP="001C539B">
      <w:pPr>
        <w:pStyle w:val="a6"/>
        <w:numPr>
          <w:ilvl w:val="0"/>
          <w:numId w:val="10"/>
        </w:numPr>
        <w:tabs>
          <w:tab w:val="left" w:pos="292"/>
        </w:tabs>
        <w:kinsoku w:val="0"/>
        <w:overflowPunct w:val="0"/>
        <w:ind w:left="567" w:firstLine="567"/>
        <w:rPr>
          <w:sz w:val="28"/>
          <w:szCs w:val="28"/>
        </w:rPr>
      </w:pPr>
      <w:r>
        <w:rPr>
          <w:sz w:val="28"/>
          <w:szCs w:val="28"/>
        </w:rPr>
        <w:t xml:space="preserve">два этюда (инструктивные этюды Черни, </w:t>
      </w:r>
      <w:proofErr w:type="spellStart"/>
      <w:r>
        <w:rPr>
          <w:sz w:val="28"/>
          <w:szCs w:val="28"/>
        </w:rPr>
        <w:t>Клементи</w:t>
      </w:r>
      <w:proofErr w:type="spellEnd"/>
      <w:r>
        <w:rPr>
          <w:sz w:val="28"/>
          <w:szCs w:val="28"/>
        </w:rPr>
        <w:t xml:space="preserve">, </w:t>
      </w:r>
      <w:proofErr w:type="spellStart"/>
      <w:r>
        <w:rPr>
          <w:sz w:val="28"/>
          <w:szCs w:val="28"/>
        </w:rPr>
        <w:t>Мошковского</w:t>
      </w:r>
      <w:proofErr w:type="spellEnd"/>
      <w:r>
        <w:rPr>
          <w:sz w:val="28"/>
          <w:szCs w:val="28"/>
        </w:rPr>
        <w:t>); возможны этюды Шопена, Листа, Рахманинова.</w:t>
      </w:r>
    </w:p>
    <w:p w:rsidR="001C539B" w:rsidRDefault="001C539B" w:rsidP="001C539B">
      <w:pPr>
        <w:pStyle w:val="a6"/>
        <w:tabs>
          <w:tab w:val="left" w:pos="292"/>
        </w:tabs>
        <w:kinsoku w:val="0"/>
        <w:overflowPunct w:val="0"/>
        <w:ind w:left="567"/>
        <w:rPr>
          <w:sz w:val="28"/>
          <w:szCs w:val="28"/>
        </w:rPr>
      </w:pPr>
    </w:p>
    <w:p w:rsidR="001C539B" w:rsidRDefault="001C539B" w:rsidP="001C539B">
      <w:pPr>
        <w:pStyle w:val="a6"/>
        <w:kinsoku w:val="0"/>
        <w:overflowPunct w:val="0"/>
        <w:spacing w:before="2"/>
        <w:ind w:left="567" w:firstLine="567"/>
        <w:rPr>
          <w:sz w:val="28"/>
          <w:szCs w:val="28"/>
        </w:rPr>
      </w:pPr>
      <w:r>
        <w:rPr>
          <w:sz w:val="28"/>
          <w:szCs w:val="28"/>
        </w:rPr>
        <w:t>На выпускной экзамен выносится новая программа по тем же требованиям, но с прибавлением пьесы.</w:t>
      </w:r>
    </w:p>
    <w:p w:rsidR="001C539B" w:rsidRDefault="001C539B" w:rsidP="001C539B">
      <w:pPr>
        <w:pStyle w:val="a6"/>
        <w:kinsoku w:val="0"/>
        <w:overflowPunct w:val="0"/>
        <w:ind w:left="567" w:firstLine="567"/>
        <w:rPr>
          <w:b/>
          <w:sz w:val="28"/>
          <w:szCs w:val="28"/>
        </w:rPr>
      </w:pPr>
      <w:r>
        <w:rPr>
          <w:b/>
          <w:sz w:val="28"/>
          <w:szCs w:val="28"/>
        </w:rPr>
        <w:t>Примерный репертуарный список</w:t>
      </w:r>
      <w:r>
        <w:rPr>
          <w:b/>
          <w:bCs/>
          <w:sz w:val="28"/>
          <w:szCs w:val="28"/>
        </w:rPr>
        <w:t>:</w:t>
      </w:r>
    </w:p>
    <w:p w:rsidR="001C539B" w:rsidRDefault="001C539B" w:rsidP="001C539B">
      <w:pPr>
        <w:kinsoku w:val="0"/>
        <w:overflowPunct w:val="0"/>
        <w:spacing w:before="4"/>
        <w:ind w:left="567" w:firstLine="567"/>
        <w:rPr>
          <w:sz w:val="16"/>
          <w:szCs w:val="16"/>
        </w:rPr>
      </w:pPr>
    </w:p>
    <w:p w:rsidR="001C539B" w:rsidRDefault="001C539B" w:rsidP="001C539B">
      <w:pPr>
        <w:pStyle w:val="a6"/>
        <w:tabs>
          <w:tab w:val="left" w:pos="832"/>
        </w:tabs>
        <w:kinsoku w:val="0"/>
        <w:overflowPunct w:val="0"/>
        <w:ind w:left="1134"/>
        <w:rPr>
          <w:b/>
          <w:i/>
          <w:sz w:val="28"/>
          <w:szCs w:val="28"/>
        </w:rPr>
      </w:pPr>
      <w:r>
        <w:rPr>
          <w:b/>
          <w:i/>
          <w:sz w:val="28"/>
          <w:szCs w:val="28"/>
        </w:rPr>
        <w:t>1.Полифонические  произведения</w:t>
      </w:r>
    </w:p>
    <w:p w:rsidR="001C539B" w:rsidRDefault="001C539B" w:rsidP="001C539B">
      <w:pPr>
        <w:pStyle w:val="a6"/>
        <w:kinsoku w:val="0"/>
        <w:overflowPunct w:val="0"/>
        <w:ind w:left="567"/>
        <w:rPr>
          <w:sz w:val="28"/>
          <w:szCs w:val="28"/>
        </w:rPr>
      </w:pPr>
      <w:r>
        <w:rPr>
          <w:sz w:val="28"/>
          <w:szCs w:val="28"/>
        </w:rPr>
        <w:t xml:space="preserve">Бах И. С.  Трехголосные инвенции, </w:t>
      </w:r>
    </w:p>
    <w:p w:rsidR="001C539B" w:rsidRDefault="001C539B" w:rsidP="001C539B">
      <w:pPr>
        <w:pStyle w:val="a6"/>
        <w:kinsoku w:val="0"/>
        <w:overflowPunct w:val="0"/>
        <w:ind w:left="567"/>
        <w:rPr>
          <w:sz w:val="28"/>
          <w:szCs w:val="28"/>
        </w:rPr>
      </w:pPr>
      <w:r>
        <w:rPr>
          <w:sz w:val="28"/>
          <w:szCs w:val="28"/>
        </w:rPr>
        <w:t xml:space="preserve">Хорошо темперированный клавир, </w:t>
      </w:r>
    </w:p>
    <w:p w:rsidR="001C539B" w:rsidRDefault="001C539B" w:rsidP="001C539B">
      <w:pPr>
        <w:pStyle w:val="a6"/>
        <w:kinsoku w:val="0"/>
        <w:overflowPunct w:val="0"/>
        <w:ind w:left="567"/>
        <w:rPr>
          <w:sz w:val="28"/>
          <w:szCs w:val="28"/>
        </w:rPr>
      </w:pPr>
      <w:r>
        <w:rPr>
          <w:sz w:val="28"/>
          <w:szCs w:val="28"/>
        </w:rPr>
        <w:t xml:space="preserve">Партиты  Соль мажор, Си-бемоль мажор, </w:t>
      </w:r>
      <w:proofErr w:type="gramStart"/>
      <w:r>
        <w:rPr>
          <w:sz w:val="28"/>
          <w:szCs w:val="28"/>
        </w:rPr>
        <w:t>до</w:t>
      </w:r>
      <w:proofErr w:type="gramEnd"/>
      <w:r>
        <w:rPr>
          <w:sz w:val="28"/>
          <w:szCs w:val="28"/>
        </w:rPr>
        <w:t xml:space="preserve"> минор </w:t>
      </w:r>
    </w:p>
    <w:p w:rsidR="001C539B" w:rsidRDefault="001C539B" w:rsidP="001C539B">
      <w:pPr>
        <w:pStyle w:val="a6"/>
        <w:kinsoku w:val="0"/>
        <w:overflowPunct w:val="0"/>
        <w:ind w:left="567"/>
        <w:rPr>
          <w:sz w:val="28"/>
          <w:szCs w:val="28"/>
        </w:rPr>
      </w:pPr>
      <w:r>
        <w:rPr>
          <w:sz w:val="28"/>
          <w:szCs w:val="28"/>
        </w:rPr>
        <w:t>Французские сюиты, Английские сюиты (по выбору)</w:t>
      </w:r>
    </w:p>
    <w:p w:rsidR="001C539B" w:rsidRDefault="001C539B" w:rsidP="001C539B">
      <w:pPr>
        <w:pStyle w:val="a6"/>
        <w:kinsoku w:val="0"/>
        <w:overflowPunct w:val="0"/>
        <w:spacing w:before="4"/>
        <w:ind w:left="567"/>
        <w:jc w:val="both"/>
        <w:rPr>
          <w:sz w:val="28"/>
          <w:szCs w:val="28"/>
        </w:rPr>
      </w:pPr>
      <w:r>
        <w:rPr>
          <w:sz w:val="28"/>
          <w:szCs w:val="28"/>
        </w:rPr>
        <w:t xml:space="preserve">Полторацкий В. 24 Прелюдии и фуги (по выбору) </w:t>
      </w:r>
    </w:p>
    <w:p w:rsidR="001C539B" w:rsidRDefault="001C539B" w:rsidP="001C539B">
      <w:pPr>
        <w:pStyle w:val="a6"/>
        <w:kinsoku w:val="0"/>
        <w:overflowPunct w:val="0"/>
        <w:spacing w:before="4"/>
        <w:ind w:left="567"/>
        <w:jc w:val="both"/>
        <w:rPr>
          <w:sz w:val="28"/>
          <w:szCs w:val="28"/>
        </w:rPr>
      </w:pPr>
      <w:r>
        <w:rPr>
          <w:sz w:val="28"/>
          <w:szCs w:val="28"/>
        </w:rPr>
        <w:t>Шостакович Д. 24 Прелюдии и фуги (по выбору)</w:t>
      </w:r>
    </w:p>
    <w:p w:rsidR="001C539B" w:rsidRDefault="001C539B" w:rsidP="001C539B">
      <w:pPr>
        <w:pStyle w:val="a6"/>
        <w:kinsoku w:val="0"/>
        <w:overflowPunct w:val="0"/>
        <w:spacing w:before="4"/>
        <w:ind w:left="567"/>
        <w:jc w:val="both"/>
        <w:rPr>
          <w:sz w:val="28"/>
          <w:szCs w:val="28"/>
        </w:rPr>
      </w:pPr>
      <w:r>
        <w:rPr>
          <w:sz w:val="28"/>
          <w:szCs w:val="28"/>
        </w:rPr>
        <w:t>Щедрин Р. 24 Прелюдии и фуги (по выбору)</w:t>
      </w:r>
    </w:p>
    <w:p w:rsidR="001C539B" w:rsidRDefault="001C539B" w:rsidP="001C539B">
      <w:pPr>
        <w:kinsoku w:val="0"/>
        <w:overflowPunct w:val="0"/>
        <w:spacing w:before="2"/>
        <w:ind w:left="567" w:firstLine="567"/>
        <w:rPr>
          <w:sz w:val="15"/>
          <w:szCs w:val="15"/>
        </w:rPr>
      </w:pPr>
    </w:p>
    <w:p w:rsidR="001C539B" w:rsidRDefault="001C539B" w:rsidP="001C539B">
      <w:pPr>
        <w:pStyle w:val="a6"/>
        <w:tabs>
          <w:tab w:val="left" w:pos="-1134"/>
        </w:tabs>
        <w:kinsoku w:val="0"/>
        <w:overflowPunct w:val="0"/>
        <w:spacing w:before="10"/>
        <w:ind w:left="567" w:firstLine="567"/>
        <w:rPr>
          <w:b/>
          <w:i/>
          <w:sz w:val="28"/>
          <w:szCs w:val="28"/>
        </w:rPr>
      </w:pPr>
      <w:r>
        <w:rPr>
          <w:b/>
          <w:i/>
          <w:sz w:val="28"/>
          <w:szCs w:val="28"/>
        </w:rPr>
        <w:t>2.Этюды</w:t>
      </w:r>
    </w:p>
    <w:p w:rsidR="001C539B" w:rsidRDefault="001C539B" w:rsidP="001C539B">
      <w:pPr>
        <w:pStyle w:val="a6"/>
        <w:tabs>
          <w:tab w:val="left" w:pos="4240"/>
        </w:tabs>
        <w:kinsoku w:val="0"/>
        <w:overflowPunct w:val="0"/>
        <w:ind w:left="567"/>
        <w:rPr>
          <w:sz w:val="28"/>
          <w:szCs w:val="28"/>
        </w:rPr>
      </w:pPr>
      <w:r>
        <w:rPr>
          <w:sz w:val="28"/>
          <w:szCs w:val="28"/>
        </w:rPr>
        <w:t>Аренский А.  Соч.36, соч.41 Этюды</w:t>
      </w:r>
    </w:p>
    <w:p w:rsidR="001C539B" w:rsidRDefault="001C539B" w:rsidP="001C539B">
      <w:pPr>
        <w:pStyle w:val="a6"/>
        <w:tabs>
          <w:tab w:val="left" w:pos="4240"/>
        </w:tabs>
        <w:kinsoku w:val="0"/>
        <w:overflowPunct w:val="0"/>
        <w:ind w:left="567"/>
        <w:rPr>
          <w:sz w:val="28"/>
          <w:szCs w:val="28"/>
        </w:rPr>
      </w:pPr>
      <w:proofErr w:type="spellStart"/>
      <w:r>
        <w:rPr>
          <w:sz w:val="28"/>
          <w:szCs w:val="28"/>
        </w:rPr>
        <w:t>Блюменфельд</w:t>
      </w:r>
      <w:proofErr w:type="spellEnd"/>
      <w:r>
        <w:rPr>
          <w:sz w:val="28"/>
          <w:szCs w:val="28"/>
        </w:rPr>
        <w:t xml:space="preserve"> Ф.  Соч.3 № 2 этюд </w:t>
      </w:r>
    </w:p>
    <w:p w:rsidR="001C539B" w:rsidRDefault="001C539B" w:rsidP="001C539B">
      <w:pPr>
        <w:pStyle w:val="a6"/>
        <w:tabs>
          <w:tab w:val="left" w:pos="4240"/>
        </w:tabs>
        <w:kinsoku w:val="0"/>
        <w:overflowPunct w:val="0"/>
        <w:ind w:left="567"/>
        <w:rPr>
          <w:sz w:val="28"/>
          <w:szCs w:val="28"/>
        </w:rPr>
      </w:pPr>
      <w:proofErr w:type="spellStart"/>
      <w:r>
        <w:rPr>
          <w:sz w:val="28"/>
          <w:szCs w:val="28"/>
        </w:rPr>
        <w:t>Клементи</w:t>
      </w:r>
      <w:proofErr w:type="spellEnd"/>
      <w:r>
        <w:rPr>
          <w:sz w:val="28"/>
          <w:szCs w:val="28"/>
        </w:rPr>
        <w:t xml:space="preserve"> М.  Этюды (по выбору) </w:t>
      </w:r>
    </w:p>
    <w:p w:rsidR="001C539B" w:rsidRDefault="001C539B" w:rsidP="001C539B">
      <w:pPr>
        <w:pStyle w:val="a6"/>
        <w:tabs>
          <w:tab w:val="left" w:pos="4240"/>
        </w:tabs>
        <w:kinsoku w:val="0"/>
        <w:overflowPunct w:val="0"/>
        <w:ind w:left="567"/>
        <w:rPr>
          <w:sz w:val="28"/>
          <w:szCs w:val="28"/>
        </w:rPr>
      </w:pPr>
      <w:proofErr w:type="spellStart"/>
      <w:r>
        <w:rPr>
          <w:sz w:val="28"/>
          <w:szCs w:val="28"/>
        </w:rPr>
        <w:t>Крамер</w:t>
      </w:r>
      <w:proofErr w:type="spellEnd"/>
      <w:r>
        <w:rPr>
          <w:sz w:val="28"/>
          <w:szCs w:val="28"/>
        </w:rPr>
        <w:t xml:space="preserve"> И.  Этюды (наиболее трудные)</w:t>
      </w:r>
    </w:p>
    <w:p w:rsidR="001C539B" w:rsidRDefault="001C539B" w:rsidP="001C539B">
      <w:pPr>
        <w:pStyle w:val="a6"/>
        <w:kinsoku w:val="0"/>
        <w:overflowPunct w:val="0"/>
        <w:spacing w:before="3"/>
        <w:ind w:left="567"/>
        <w:rPr>
          <w:sz w:val="28"/>
          <w:szCs w:val="28"/>
        </w:rPr>
      </w:pPr>
      <w:proofErr w:type="spellStart"/>
      <w:r>
        <w:rPr>
          <w:sz w:val="28"/>
          <w:szCs w:val="28"/>
        </w:rPr>
        <w:t>Куллак</w:t>
      </w:r>
      <w:proofErr w:type="spellEnd"/>
      <w:r>
        <w:rPr>
          <w:sz w:val="28"/>
          <w:szCs w:val="28"/>
        </w:rPr>
        <w:t xml:space="preserve"> Т.  Октавные этюды: Фа мажор, Ля-бемоль мажор, Ми-бемоль мажор</w:t>
      </w:r>
    </w:p>
    <w:p w:rsidR="001C539B" w:rsidRDefault="001C539B" w:rsidP="001C539B">
      <w:pPr>
        <w:pStyle w:val="a6"/>
        <w:tabs>
          <w:tab w:val="left" w:pos="2318"/>
        </w:tabs>
        <w:kinsoku w:val="0"/>
        <w:overflowPunct w:val="0"/>
        <w:spacing w:before="2"/>
        <w:ind w:left="567"/>
        <w:rPr>
          <w:sz w:val="28"/>
          <w:szCs w:val="28"/>
        </w:rPr>
      </w:pPr>
      <w:r>
        <w:rPr>
          <w:sz w:val="28"/>
          <w:szCs w:val="28"/>
        </w:rPr>
        <w:t>Лист Ф.  Концертные этюды: Ре-бемоль мажор, фа минор</w:t>
      </w:r>
    </w:p>
    <w:p w:rsidR="001C539B" w:rsidRDefault="001C539B" w:rsidP="001C539B">
      <w:pPr>
        <w:pStyle w:val="a6"/>
        <w:kinsoku w:val="0"/>
        <w:overflowPunct w:val="0"/>
        <w:spacing w:before="2"/>
        <w:ind w:left="567"/>
        <w:rPr>
          <w:sz w:val="28"/>
          <w:szCs w:val="28"/>
        </w:rPr>
      </w:pPr>
      <w:r>
        <w:rPr>
          <w:sz w:val="28"/>
          <w:szCs w:val="28"/>
        </w:rPr>
        <w:t>Мендельсон Ф.  Этюды ля минор, Фа мажор</w:t>
      </w:r>
    </w:p>
    <w:p w:rsidR="001C539B" w:rsidRDefault="001C539B" w:rsidP="001C539B">
      <w:pPr>
        <w:pStyle w:val="a6"/>
        <w:tabs>
          <w:tab w:val="left" w:pos="2372"/>
          <w:tab w:val="left" w:pos="2402"/>
        </w:tabs>
        <w:kinsoku w:val="0"/>
        <w:overflowPunct w:val="0"/>
        <w:spacing w:before="4"/>
        <w:ind w:left="567"/>
        <w:rPr>
          <w:sz w:val="28"/>
          <w:szCs w:val="28"/>
        </w:rPr>
      </w:pPr>
      <w:proofErr w:type="spellStart"/>
      <w:r>
        <w:rPr>
          <w:sz w:val="28"/>
          <w:szCs w:val="28"/>
        </w:rPr>
        <w:t>Мошковский</w:t>
      </w:r>
      <w:proofErr w:type="spellEnd"/>
      <w:r>
        <w:rPr>
          <w:sz w:val="28"/>
          <w:szCs w:val="28"/>
        </w:rPr>
        <w:t xml:space="preserve"> М.  Соч.72 Этюды: №№ 1,2,5,6,7,9,10,11 </w:t>
      </w:r>
    </w:p>
    <w:p w:rsidR="001C539B" w:rsidRDefault="001C539B" w:rsidP="001C539B">
      <w:pPr>
        <w:pStyle w:val="a6"/>
        <w:tabs>
          <w:tab w:val="left" w:pos="-993"/>
        </w:tabs>
        <w:kinsoku w:val="0"/>
        <w:overflowPunct w:val="0"/>
        <w:spacing w:before="4"/>
        <w:ind w:left="567"/>
        <w:rPr>
          <w:sz w:val="28"/>
          <w:szCs w:val="28"/>
        </w:rPr>
      </w:pPr>
      <w:r>
        <w:rPr>
          <w:sz w:val="28"/>
          <w:szCs w:val="28"/>
        </w:rPr>
        <w:t>Черни</w:t>
      </w:r>
      <w:proofErr w:type="gramStart"/>
      <w:r>
        <w:rPr>
          <w:sz w:val="28"/>
          <w:szCs w:val="28"/>
        </w:rPr>
        <w:t xml:space="preserve"> К</w:t>
      </w:r>
      <w:proofErr w:type="gramEnd"/>
      <w:r>
        <w:rPr>
          <w:sz w:val="28"/>
          <w:szCs w:val="28"/>
        </w:rPr>
        <w:t xml:space="preserve">  Соч. 299, Соч.740 Этюды (по выбору) </w:t>
      </w:r>
    </w:p>
    <w:p w:rsidR="001C539B" w:rsidRDefault="001C539B" w:rsidP="001C539B">
      <w:pPr>
        <w:pStyle w:val="a6"/>
        <w:tabs>
          <w:tab w:val="left" w:pos="2372"/>
          <w:tab w:val="left" w:pos="2402"/>
        </w:tabs>
        <w:kinsoku w:val="0"/>
        <w:overflowPunct w:val="0"/>
        <w:spacing w:before="4"/>
        <w:ind w:left="567"/>
        <w:rPr>
          <w:sz w:val="28"/>
          <w:szCs w:val="28"/>
        </w:rPr>
      </w:pPr>
      <w:r>
        <w:rPr>
          <w:sz w:val="28"/>
          <w:szCs w:val="28"/>
        </w:rPr>
        <w:t>Шопен Ф.  Соч.10, соч.25 Этюды (по выбору)</w:t>
      </w:r>
    </w:p>
    <w:p w:rsidR="001C539B" w:rsidRDefault="001C539B" w:rsidP="001C539B">
      <w:pPr>
        <w:kinsoku w:val="0"/>
        <w:overflowPunct w:val="0"/>
        <w:spacing w:before="2" w:line="150" w:lineRule="exact"/>
        <w:rPr>
          <w:sz w:val="15"/>
          <w:szCs w:val="15"/>
        </w:rPr>
      </w:pPr>
    </w:p>
    <w:p w:rsidR="001C539B" w:rsidRDefault="001C539B" w:rsidP="001C539B">
      <w:pPr>
        <w:kinsoku w:val="0"/>
        <w:overflowPunct w:val="0"/>
        <w:spacing w:before="6" w:line="160" w:lineRule="exact"/>
        <w:rPr>
          <w:sz w:val="16"/>
          <w:szCs w:val="16"/>
        </w:rPr>
      </w:pPr>
    </w:p>
    <w:p w:rsidR="001C539B" w:rsidRDefault="001C539B" w:rsidP="001C539B">
      <w:pPr>
        <w:pStyle w:val="a6"/>
        <w:kinsoku w:val="0"/>
        <w:overflowPunct w:val="0"/>
        <w:ind w:left="567" w:right="-59" w:firstLine="567"/>
        <w:rPr>
          <w:b/>
          <w:i/>
          <w:sz w:val="28"/>
          <w:szCs w:val="28"/>
        </w:rPr>
      </w:pPr>
      <w:r>
        <w:rPr>
          <w:b/>
          <w:i/>
          <w:sz w:val="28"/>
          <w:szCs w:val="28"/>
        </w:rPr>
        <w:t>3.Крупная форма</w:t>
      </w:r>
    </w:p>
    <w:p w:rsidR="001C539B" w:rsidRDefault="001C539B" w:rsidP="001C539B">
      <w:pPr>
        <w:tabs>
          <w:tab w:val="left" w:pos="567"/>
        </w:tabs>
        <w:kinsoku w:val="0"/>
        <w:overflowPunct w:val="0"/>
        <w:spacing w:before="2"/>
        <w:ind w:left="567" w:right="-59" w:firstLine="567"/>
        <w:rPr>
          <w:sz w:val="15"/>
          <w:szCs w:val="15"/>
        </w:rPr>
      </w:pPr>
    </w:p>
    <w:p w:rsidR="001C539B" w:rsidRDefault="001C539B" w:rsidP="001C539B">
      <w:pPr>
        <w:pStyle w:val="a6"/>
        <w:tabs>
          <w:tab w:val="left" w:pos="567"/>
        </w:tabs>
        <w:kinsoku w:val="0"/>
        <w:overflowPunct w:val="0"/>
        <w:ind w:left="567" w:right="-59"/>
        <w:rPr>
          <w:sz w:val="28"/>
          <w:szCs w:val="28"/>
        </w:rPr>
      </w:pPr>
      <w:r>
        <w:rPr>
          <w:sz w:val="28"/>
          <w:szCs w:val="28"/>
        </w:rPr>
        <w:t>Бетховен Л.  Сонаты №№ 1, 5, 6, 7, 8, 9, 10, 11, 16, 25</w:t>
      </w:r>
    </w:p>
    <w:p w:rsidR="001C539B" w:rsidRDefault="001C539B" w:rsidP="001C539B">
      <w:pPr>
        <w:pStyle w:val="a6"/>
        <w:tabs>
          <w:tab w:val="left" w:pos="567"/>
        </w:tabs>
        <w:kinsoku w:val="0"/>
        <w:overflowPunct w:val="0"/>
        <w:ind w:left="567" w:right="-59"/>
        <w:rPr>
          <w:sz w:val="28"/>
          <w:szCs w:val="28"/>
        </w:rPr>
      </w:pPr>
      <w:r>
        <w:rPr>
          <w:sz w:val="28"/>
          <w:szCs w:val="28"/>
        </w:rPr>
        <w:t>Вариации (по выбору)</w:t>
      </w:r>
    </w:p>
    <w:p w:rsidR="001C539B" w:rsidRDefault="001C539B" w:rsidP="001C539B">
      <w:pPr>
        <w:pStyle w:val="a6"/>
        <w:tabs>
          <w:tab w:val="left" w:pos="-993"/>
        </w:tabs>
        <w:kinsoku w:val="0"/>
        <w:overflowPunct w:val="0"/>
        <w:ind w:left="567" w:right="-59"/>
        <w:rPr>
          <w:sz w:val="28"/>
          <w:szCs w:val="28"/>
        </w:rPr>
      </w:pPr>
      <w:r>
        <w:rPr>
          <w:sz w:val="28"/>
          <w:szCs w:val="28"/>
        </w:rPr>
        <w:t>Концерты №№1, 2, 3 (отдельные части)</w:t>
      </w:r>
    </w:p>
    <w:p w:rsidR="001C539B" w:rsidRDefault="001C539B" w:rsidP="001C539B">
      <w:pPr>
        <w:pStyle w:val="a6"/>
        <w:tabs>
          <w:tab w:val="left" w:pos="567"/>
        </w:tabs>
        <w:kinsoku w:val="0"/>
        <w:overflowPunct w:val="0"/>
        <w:ind w:left="567" w:right="-59"/>
        <w:rPr>
          <w:sz w:val="28"/>
          <w:szCs w:val="28"/>
        </w:rPr>
      </w:pPr>
      <w:r>
        <w:rPr>
          <w:sz w:val="28"/>
          <w:szCs w:val="28"/>
        </w:rPr>
        <w:t>Гайдн Й.  Сонаты (по выбору)</w:t>
      </w:r>
    </w:p>
    <w:p w:rsidR="001C539B" w:rsidRDefault="001C539B" w:rsidP="001C539B">
      <w:pPr>
        <w:pStyle w:val="a6"/>
        <w:tabs>
          <w:tab w:val="left" w:pos="567"/>
          <w:tab w:val="left" w:pos="2104"/>
        </w:tabs>
        <w:kinsoku w:val="0"/>
        <w:overflowPunct w:val="0"/>
        <w:ind w:left="567" w:right="-59"/>
        <w:rPr>
          <w:sz w:val="28"/>
          <w:szCs w:val="28"/>
        </w:rPr>
      </w:pPr>
      <w:r>
        <w:rPr>
          <w:sz w:val="28"/>
          <w:szCs w:val="28"/>
        </w:rPr>
        <w:t xml:space="preserve">Григ Э.  Соната ми минор, концерт ля минор </w:t>
      </w:r>
    </w:p>
    <w:p w:rsidR="001C539B" w:rsidRDefault="001C539B" w:rsidP="001C539B">
      <w:pPr>
        <w:pStyle w:val="a6"/>
        <w:tabs>
          <w:tab w:val="left" w:pos="567"/>
          <w:tab w:val="left" w:pos="2104"/>
        </w:tabs>
        <w:kinsoku w:val="0"/>
        <w:overflowPunct w:val="0"/>
        <w:ind w:left="567" w:right="-59"/>
        <w:rPr>
          <w:sz w:val="28"/>
          <w:szCs w:val="28"/>
        </w:rPr>
      </w:pPr>
      <w:proofErr w:type="spellStart"/>
      <w:r>
        <w:rPr>
          <w:sz w:val="28"/>
          <w:szCs w:val="28"/>
        </w:rPr>
        <w:t>Клементи</w:t>
      </w:r>
      <w:proofErr w:type="spellEnd"/>
      <w:r>
        <w:rPr>
          <w:sz w:val="28"/>
          <w:szCs w:val="28"/>
        </w:rPr>
        <w:t xml:space="preserve">  М.  Соната фа-диез минор</w:t>
      </w:r>
    </w:p>
    <w:p w:rsidR="001C539B" w:rsidRDefault="001C539B" w:rsidP="001C539B">
      <w:pPr>
        <w:pStyle w:val="a6"/>
        <w:tabs>
          <w:tab w:val="left" w:pos="567"/>
          <w:tab w:val="left" w:pos="2121"/>
        </w:tabs>
        <w:kinsoku w:val="0"/>
        <w:overflowPunct w:val="0"/>
        <w:spacing w:before="4"/>
        <w:ind w:left="567" w:right="-59"/>
        <w:rPr>
          <w:sz w:val="28"/>
          <w:szCs w:val="28"/>
        </w:rPr>
      </w:pPr>
      <w:r>
        <w:rPr>
          <w:sz w:val="28"/>
          <w:szCs w:val="28"/>
        </w:rPr>
        <w:t>Моцарт В.  Сонаты (по выбору)</w:t>
      </w:r>
    </w:p>
    <w:p w:rsidR="001C539B" w:rsidRDefault="001C539B" w:rsidP="001C539B">
      <w:pPr>
        <w:pStyle w:val="a6"/>
        <w:tabs>
          <w:tab w:val="left" w:pos="567"/>
        </w:tabs>
        <w:kinsoku w:val="0"/>
        <w:overflowPunct w:val="0"/>
        <w:ind w:left="567" w:right="-59"/>
        <w:rPr>
          <w:sz w:val="28"/>
          <w:szCs w:val="28"/>
        </w:rPr>
      </w:pPr>
      <w:r>
        <w:rPr>
          <w:sz w:val="28"/>
          <w:szCs w:val="28"/>
        </w:rPr>
        <w:t xml:space="preserve">Вариации Ре мажор, Ми-бемоль мажор, Соль мажор </w:t>
      </w:r>
    </w:p>
    <w:p w:rsidR="001C539B" w:rsidRDefault="001C539B" w:rsidP="001C539B">
      <w:pPr>
        <w:pStyle w:val="a6"/>
        <w:tabs>
          <w:tab w:val="left" w:pos="567"/>
        </w:tabs>
        <w:kinsoku w:val="0"/>
        <w:overflowPunct w:val="0"/>
        <w:ind w:left="567" w:right="-59"/>
        <w:rPr>
          <w:sz w:val="28"/>
          <w:szCs w:val="28"/>
        </w:rPr>
      </w:pPr>
      <w:r>
        <w:rPr>
          <w:sz w:val="28"/>
          <w:szCs w:val="28"/>
        </w:rPr>
        <w:t>Концерты №№12, 17, 20, 21, 23 (отдельные части)</w:t>
      </w:r>
    </w:p>
    <w:p w:rsidR="001C539B" w:rsidRDefault="001C539B" w:rsidP="001C539B">
      <w:pPr>
        <w:pStyle w:val="a6"/>
        <w:tabs>
          <w:tab w:val="left" w:pos="567"/>
          <w:tab w:val="left" w:pos="2222"/>
        </w:tabs>
        <w:kinsoku w:val="0"/>
        <w:overflowPunct w:val="0"/>
        <w:spacing w:before="4"/>
        <w:ind w:left="567" w:right="-59"/>
        <w:rPr>
          <w:sz w:val="28"/>
          <w:szCs w:val="28"/>
        </w:rPr>
      </w:pPr>
      <w:r>
        <w:rPr>
          <w:sz w:val="28"/>
          <w:szCs w:val="28"/>
        </w:rPr>
        <w:lastRenderedPageBreak/>
        <w:t xml:space="preserve">Мендельсон Ф.  Концерты соль минор, ре минор </w:t>
      </w:r>
    </w:p>
    <w:p w:rsidR="001C539B" w:rsidRDefault="001C539B" w:rsidP="001C539B">
      <w:pPr>
        <w:pStyle w:val="a6"/>
        <w:tabs>
          <w:tab w:val="left" w:pos="567"/>
          <w:tab w:val="left" w:pos="2222"/>
        </w:tabs>
        <w:kinsoku w:val="0"/>
        <w:overflowPunct w:val="0"/>
        <w:spacing w:before="4"/>
        <w:ind w:left="567" w:right="-59"/>
        <w:rPr>
          <w:sz w:val="28"/>
          <w:szCs w:val="28"/>
        </w:rPr>
      </w:pPr>
      <w:r>
        <w:rPr>
          <w:sz w:val="28"/>
          <w:szCs w:val="28"/>
        </w:rPr>
        <w:t>Прокофьев С.  Сонаты №№ 1, 2, 3</w:t>
      </w:r>
    </w:p>
    <w:p w:rsidR="001C539B" w:rsidRDefault="001C539B" w:rsidP="001C539B">
      <w:pPr>
        <w:pStyle w:val="a6"/>
        <w:tabs>
          <w:tab w:val="left" w:pos="567"/>
        </w:tabs>
        <w:kinsoku w:val="0"/>
        <w:overflowPunct w:val="0"/>
        <w:spacing w:before="6"/>
        <w:ind w:left="567" w:right="-59"/>
        <w:rPr>
          <w:sz w:val="28"/>
          <w:szCs w:val="28"/>
        </w:rPr>
      </w:pPr>
      <w:proofErr w:type="spellStart"/>
      <w:r>
        <w:rPr>
          <w:sz w:val="28"/>
          <w:szCs w:val="28"/>
        </w:rPr>
        <w:t>Скарлатти</w:t>
      </w:r>
      <w:proofErr w:type="spellEnd"/>
      <w:r>
        <w:rPr>
          <w:sz w:val="28"/>
          <w:szCs w:val="28"/>
        </w:rPr>
        <w:t xml:space="preserve"> Д.  60 сонат под ред. </w:t>
      </w:r>
      <w:proofErr w:type="spellStart"/>
      <w:r>
        <w:rPr>
          <w:sz w:val="28"/>
          <w:szCs w:val="28"/>
        </w:rPr>
        <w:t>Гольденвейзера</w:t>
      </w:r>
      <w:proofErr w:type="spellEnd"/>
      <w:r>
        <w:rPr>
          <w:sz w:val="28"/>
          <w:szCs w:val="28"/>
        </w:rPr>
        <w:t xml:space="preserve"> А. (по выбору)</w:t>
      </w:r>
    </w:p>
    <w:p w:rsidR="001C539B" w:rsidRDefault="001C539B" w:rsidP="001C539B">
      <w:pPr>
        <w:tabs>
          <w:tab w:val="left" w:pos="567"/>
        </w:tabs>
        <w:kinsoku w:val="0"/>
        <w:overflowPunct w:val="0"/>
        <w:spacing w:before="9"/>
        <w:ind w:left="567" w:right="-59"/>
        <w:rPr>
          <w:sz w:val="16"/>
          <w:szCs w:val="16"/>
        </w:rPr>
      </w:pPr>
    </w:p>
    <w:p w:rsidR="001C539B" w:rsidRDefault="001C539B" w:rsidP="001C539B">
      <w:pPr>
        <w:pStyle w:val="a6"/>
        <w:tabs>
          <w:tab w:val="left" w:pos="567"/>
        </w:tabs>
        <w:kinsoku w:val="0"/>
        <w:overflowPunct w:val="0"/>
        <w:ind w:left="1134" w:right="-59"/>
        <w:rPr>
          <w:b/>
          <w:i/>
          <w:sz w:val="28"/>
          <w:szCs w:val="28"/>
        </w:rPr>
      </w:pPr>
      <w:r>
        <w:rPr>
          <w:b/>
          <w:i/>
          <w:sz w:val="28"/>
          <w:szCs w:val="28"/>
        </w:rPr>
        <w:t>4.Пьесы</w:t>
      </w:r>
    </w:p>
    <w:p w:rsidR="001C539B" w:rsidRDefault="001C539B" w:rsidP="001C539B">
      <w:pPr>
        <w:pStyle w:val="a6"/>
        <w:tabs>
          <w:tab w:val="left" w:pos="567"/>
        </w:tabs>
        <w:kinsoku w:val="0"/>
        <w:overflowPunct w:val="0"/>
        <w:ind w:left="567" w:right="-59"/>
        <w:rPr>
          <w:sz w:val="28"/>
          <w:szCs w:val="28"/>
        </w:rPr>
      </w:pPr>
      <w:r>
        <w:rPr>
          <w:sz w:val="28"/>
          <w:szCs w:val="28"/>
        </w:rPr>
        <w:t xml:space="preserve">Аренский  А.  Соч.68   Прелюдии </w:t>
      </w:r>
    </w:p>
    <w:p w:rsidR="001C539B" w:rsidRDefault="001C539B" w:rsidP="001C539B">
      <w:pPr>
        <w:pStyle w:val="a6"/>
        <w:tabs>
          <w:tab w:val="left" w:pos="567"/>
        </w:tabs>
        <w:kinsoku w:val="0"/>
        <w:overflowPunct w:val="0"/>
        <w:ind w:left="567" w:right="-59"/>
        <w:rPr>
          <w:sz w:val="28"/>
          <w:szCs w:val="28"/>
        </w:rPr>
      </w:pPr>
      <w:proofErr w:type="spellStart"/>
      <w:r>
        <w:rPr>
          <w:sz w:val="28"/>
          <w:szCs w:val="28"/>
        </w:rPr>
        <w:t>Бабаджанян</w:t>
      </w:r>
      <w:proofErr w:type="spellEnd"/>
      <w:r>
        <w:rPr>
          <w:sz w:val="28"/>
          <w:szCs w:val="28"/>
        </w:rPr>
        <w:t xml:space="preserve"> А.  Шесть картин </w:t>
      </w:r>
    </w:p>
    <w:p w:rsidR="001C539B" w:rsidRDefault="001C539B" w:rsidP="001C539B">
      <w:pPr>
        <w:pStyle w:val="a6"/>
        <w:tabs>
          <w:tab w:val="left" w:pos="567"/>
        </w:tabs>
        <w:kinsoku w:val="0"/>
        <w:overflowPunct w:val="0"/>
        <w:ind w:left="567" w:right="-59"/>
        <w:rPr>
          <w:sz w:val="28"/>
          <w:szCs w:val="28"/>
        </w:rPr>
      </w:pPr>
      <w:r>
        <w:rPr>
          <w:sz w:val="28"/>
          <w:szCs w:val="28"/>
        </w:rPr>
        <w:t xml:space="preserve">Балакирев М.  Ноктюрн,  Полька </w:t>
      </w:r>
    </w:p>
    <w:p w:rsidR="001C539B" w:rsidRDefault="001C539B" w:rsidP="001C539B">
      <w:pPr>
        <w:pStyle w:val="a6"/>
        <w:tabs>
          <w:tab w:val="left" w:pos="567"/>
        </w:tabs>
        <w:kinsoku w:val="0"/>
        <w:overflowPunct w:val="0"/>
        <w:ind w:left="567" w:right="-59"/>
        <w:rPr>
          <w:sz w:val="28"/>
          <w:szCs w:val="28"/>
        </w:rPr>
      </w:pPr>
      <w:r>
        <w:rPr>
          <w:sz w:val="28"/>
          <w:szCs w:val="28"/>
        </w:rPr>
        <w:t xml:space="preserve">Глиэр Р.  Соч. 26 Прелюдии </w:t>
      </w:r>
    </w:p>
    <w:p w:rsidR="001C539B" w:rsidRDefault="001C539B" w:rsidP="001C539B">
      <w:pPr>
        <w:pStyle w:val="a6"/>
        <w:tabs>
          <w:tab w:val="left" w:pos="567"/>
        </w:tabs>
        <w:kinsoku w:val="0"/>
        <w:overflowPunct w:val="0"/>
        <w:ind w:left="567" w:right="-59"/>
        <w:rPr>
          <w:sz w:val="28"/>
          <w:szCs w:val="28"/>
        </w:rPr>
      </w:pPr>
      <w:r>
        <w:rPr>
          <w:sz w:val="28"/>
          <w:szCs w:val="28"/>
        </w:rPr>
        <w:t>Глинка-Балакирев  Жаворонок</w:t>
      </w:r>
    </w:p>
    <w:p w:rsidR="001C539B" w:rsidRDefault="001C539B" w:rsidP="001C539B">
      <w:pPr>
        <w:pStyle w:val="a6"/>
        <w:tabs>
          <w:tab w:val="left" w:pos="567"/>
        </w:tabs>
        <w:kinsoku w:val="0"/>
        <w:overflowPunct w:val="0"/>
        <w:spacing w:before="4"/>
        <w:ind w:left="567" w:right="-59"/>
        <w:rPr>
          <w:sz w:val="28"/>
          <w:szCs w:val="28"/>
        </w:rPr>
      </w:pPr>
      <w:proofErr w:type="spellStart"/>
      <w:r>
        <w:rPr>
          <w:sz w:val="28"/>
          <w:szCs w:val="28"/>
        </w:rPr>
        <w:t>Караев</w:t>
      </w:r>
      <w:proofErr w:type="spellEnd"/>
      <w:r>
        <w:rPr>
          <w:sz w:val="28"/>
          <w:szCs w:val="28"/>
        </w:rPr>
        <w:t xml:space="preserve"> К.  24 прелюдии (по выбору)</w:t>
      </w:r>
    </w:p>
    <w:p w:rsidR="001C539B" w:rsidRDefault="001C539B" w:rsidP="001C539B">
      <w:pPr>
        <w:pStyle w:val="a6"/>
        <w:tabs>
          <w:tab w:val="left" w:pos="567"/>
        </w:tabs>
        <w:kinsoku w:val="0"/>
        <w:overflowPunct w:val="0"/>
        <w:ind w:left="567" w:right="-59"/>
        <w:rPr>
          <w:sz w:val="28"/>
          <w:szCs w:val="28"/>
        </w:rPr>
      </w:pPr>
      <w:r>
        <w:rPr>
          <w:sz w:val="28"/>
          <w:szCs w:val="28"/>
        </w:rPr>
        <w:t>Лист Ф.  «</w:t>
      </w:r>
      <w:proofErr w:type="spellStart"/>
      <w:r>
        <w:rPr>
          <w:sz w:val="28"/>
          <w:szCs w:val="28"/>
        </w:rPr>
        <w:t>Лорелея</w:t>
      </w:r>
      <w:proofErr w:type="spellEnd"/>
      <w:r>
        <w:rPr>
          <w:sz w:val="28"/>
          <w:szCs w:val="28"/>
        </w:rPr>
        <w:t>», «Женевские колокола», ноктюрн "Грезы любви"</w:t>
      </w:r>
    </w:p>
    <w:p w:rsidR="001C539B" w:rsidRDefault="001C539B" w:rsidP="001C539B">
      <w:pPr>
        <w:pStyle w:val="a6"/>
        <w:tabs>
          <w:tab w:val="left" w:pos="567"/>
          <w:tab w:val="left" w:pos="2587"/>
        </w:tabs>
        <w:kinsoku w:val="0"/>
        <w:overflowPunct w:val="0"/>
        <w:spacing w:before="2"/>
        <w:ind w:left="567" w:right="-59"/>
        <w:rPr>
          <w:sz w:val="28"/>
          <w:szCs w:val="28"/>
        </w:rPr>
      </w:pPr>
      <w:proofErr w:type="spellStart"/>
      <w:r>
        <w:rPr>
          <w:sz w:val="28"/>
          <w:szCs w:val="28"/>
        </w:rPr>
        <w:t>Лядов</w:t>
      </w:r>
      <w:proofErr w:type="spellEnd"/>
      <w:r>
        <w:rPr>
          <w:sz w:val="28"/>
          <w:szCs w:val="28"/>
        </w:rPr>
        <w:t xml:space="preserve"> А.   Соч.11  Прелюдии Соч.17 Пастораль Соч.53 Три багатели</w:t>
      </w:r>
    </w:p>
    <w:p w:rsidR="001C539B" w:rsidRDefault="001C539B" w:rsidP="001C539B">
      <w:pPr>
        <w:pStyle w:val="a6"/>
        <w:tabs>
          <w:tab w:val="left" w:pos="567"/>
        </w:tabs>
        <w:kinsoku w:val="0"/>
        <w:overflowPunct w:val="0"/>
        <w:spacing w:before="6"/>
        <w:ind w:left="567" w:right="-59"/>
        <w:rPr>
          <w:sz w:val="28"/>
          <w:szCs w:val="28"/>
        </w:rPr>
      </w:pPr>
      <w:r>
        <w:rPr>
          <w:sz w:val="28"/>
          <w:szCs w:val="28"/>
        </w:rPr>
        <w:t>Мендельсон Ф.  Песни без слов, Рондо-</w:t>
      </w:r>
      <w:proofErr w:type="spellStart"/>
      <w:r>
        <w:rPr>
          <w:sz w:val="28"/>
          <w:szCs w:val="28"/>
        </w:rPr>
        <w:t>каприччиозо</w:t>
      </w:r>
      <w:proofErr w:type="spellEnd"/>
    </w:p>
    <w:p w:rsidR="001C539B" w:rsidRDefault="001C539B" w:rsidP="001C539B">
      <w:pPr>
        <w:pStyle w:val="a6"/>
        <w:tabs>
          <w:tab w:val="left" w:pos="567"/>
        </w:tabs>
        <w:kinsoku w:val="0"/>
        <w:overflowPunct w:val="0"/>
        <w:spacing w:before="6"/>
        <w:ind w:left="567" w:right="-59"/>
        <w:rPr>
          <w:sz w:val="28"/>
          <w:szCs w:val="28"/>
        </w:rPr>
      </w:pPr>
      <w:r>
        <w:rPr>
          <w:sz w:val="28"/>
          <w:szCs w:val="28"/>
        </w:rPr>
        <w:t xml:space="preserve"> Мусоргский М.  Детское скерцо</w:t>
      </w:r>
    </w:p>
    <w:p w:rsidR="001C539B" w:rsidRDefault="001C539B" w:rsidP="001C539B">
      <w:pPr>
        <w:pStyle w:val="a6"/>
        <w:tabs>
          <w:tab w:val="left" w:pos="567"/>
          <w:tab w:val="left" w:pos="2608"/>
        </w:tabs>
        <w:kinsoku w:val="0"/>
        <w:overflowPunct w:val="0"/>
        <w:spacing w:before="4"/>
        <w:ind w:left="567" w:right="-59"/>
        <w:rPr>
          <w:sz w:val="28"/>
          <w:szCs w:val="28"/>
        </w:rPr>
      </w:pPr>
      <w:proofErr w:type="spellStart"/>
      <w:r>
        <w:rPr>
          <w:sz w:val="28"/>
          <w:szCs w:val="28"/>
        </w:rPr>
        <w:t>Мясковский</w:t>
      </w:r>
      <w:proofErr w:type="spellEnd"/>
      <w:r>
        <w:rPr>
          <w:sz w:val="28"/>
          <w:szCs w:val="28"/>
        </w:rPr>
        <w:t xml:space="preserve"> Н. Соч.25 "Причуды"</w:t>
      </w:r>
    </w:p>
    <w:p w:rsidR="001C539B" w:rsidRDefault="001C539B" w:rsidP="001C539B">
      <w:pPr>
        <w:pStyle w:val="a6"/>
        <w:tabs>
          <w:tab w:val="left" w:pos="567"/>
          <w:tab w:val="left" w:pos="2579"/>
        </w:tabs>
        <w:kinsoku w:val="0"/>
        <w:overflowPunct w:val="0"/>
        <w:ind w:left="567" w:right="-59"/>
        <w:rPr>
          <w:sz w:val="28"/>
          <w:szCs w:val="28"/>
        </w:rPr>
      </w:pPr>
      <w:r>
        <w:rPr>
          <w:sz w:val="28"/>
          <w:szCs w:val="28"/>
        </w:rPr>
        <w:t>Рубинштейн А.  Соч.26 Романс Фа мажор</w:t>
      </w:r>
    </w:p>
    <w:p w:rsidR="001C539B" w:rsidRDefault="001C539B" w:rsidP="001C539B">
      <w:pPr>
        <w:pStyle w:val="a6"/>
        <w:tabs>
          <w:tab w:val="left" w:pos="567"/>
        </w:tabs>
        <w:kinsoku w:val="0"/>
        <w:overflowPunct w:val="0"/>
        <w:ind w:left="567" w:right="-59"/>
        <w:rPr>
          <w:sz w:val="28"/>
          <w:szCs w:val="28"/>
        </w:rPr>
      </w:pPr>
      <w:r>
        <w:rPr>
          <w:sz w:val="28"/>
          <w:szCs w:val="28"/>
        </w:rPr>
        <w:t>Соч.50 Баркарола соль минор</w:t>
      </w:r>
    </w:p>
    <w:p w:rsidR="001C539B" w:rsidRDefault="001C539B" w:rsidP="001C539B">
      <w:pPr>
        <w:pStyle w:val="a6"/>
        <w:tabs>
          <w:tab w:val="left" w:pos="567"/>
          <w:tab w:val="left" w:pos="2579"/>
        </w:tabs>
        <w:kinsoku w:val="0"/>
        <w:overflowPunct w:val="0"/>
        <w:ind w:left="567" w:right="-59"/>
        <w:rPr>
          <w:sz w:val="28"/>
          <w:szCs w:val="28"/>
        </w:rPr>
      </w:pPr>
      <w:r>
        <w:rPr>
          <w:sz w:val="28"/>
          <w:szCs w:val="28"/>
        </w:rPr>
        <w:t>Рахманинов С.  Соч.3 Элегия, Серенада, Прелюдия до-диез минор</w:t>
      </w:r>
    </w:p>
    <w:p w:rsidR="001C539B" w:rsidRDefault="001C539B" w:rsidP="001C539B">
      <w:pPr>
        <w:pStyle w:val="a6"/>
        <w:tabs>
          <w:tab w:val="left" w:pos="567"/>
        </w:tabs>
        <w:kinsoku w:val="0"/>
        <w:overflowPunct w:val="0"/>
        <w:ind w:left="567" w:right="-59"/>
        <w:rPr>
          <w:sz w:val="28"/>
          <w:szCs w:val="28"/>
        </w:rPr>
      </w:pPr>
      <w:r>
        <w:rPr>
          <w:sz w:val="28"/>
          <w:szCs w:val="28"/>
        </w:rPr>
        <w:t>Соч.23, соч.32 Прелюдии (по выбору)</w:t>
      </w:r>
    </w:p>
    <w:p w:rsidR="001C539B" w:rsidRDefault="001C539B" w:rsidP="001C539B">
      <w:pPr>
        <w:pStyle w:val="a6"/>
        <w:tabs>
          <w:tab w:val="left" w:pos="-1843"/>
        </w:tabs>
        <w:kinsoku w:val="0"/>
        <w:overflowPunct w:val="0"/>
        <w:ind w:left="567" w:right="-59"/>
        <w:rPr>
          <w:sz w:val="28"/>
          <w:szCs w:val="28"/>
        </w:rPr>
      </w:pPr>
      <w:r>
        <w:rPr>
          <w:sz w:val="28"/>
          <w:szCs w:val="28"/>
        </w:rPr>
        <w:t>Скрябин А.  Соч.2 Прелюдия,  Этюд Соч.11  Прелюдии</w:t>
      </w:r>
    </w:p>
    <w:p w:rsidR="001C539B" w:rsidRDefault="001C539B" w:rsidP="001C539B">
      <w:pPr>
        <w:pStyle w:val="a6"/>
        <w:tabs>
          <w:tab w:val="left" w:pos="567"/>
        </w:tabs>
        <w:kinsoku w:val="0"/>
        <w:overflowPunct w:val="0"/>
        <w:ind w:left="567" w:right="-59"/>
        <w:rPr>
          <w:sz w:val="28"/>
          <w:szCs w:val="28"/>
        </w:rPr>
      </w:pPr>
      <w:r>
        <w:rPr>
          <w:sz w:val="28"/>
          <w:szCs w:val="28"/>
        </w:rPr>
        <w:t>Сметана Б.  Соч.8 Поэтическая полька соль минор</w:t>
      </w:r>
    </w:p>
    <w:p w:rsidR="001C539B" w:rsidRDefault="001C539B" w:rsidP="001C539B">
      <w:pPr>
        <w:pStyle w:val="a6"/>
        <w:tabs>
          <w:tab w:val="left" w:pos="567"/>
        </w:tabs>
        <w:kinsoku w:val="0"/>
        <w:overflowPunct w:val="0"/>
        <w:ind w:left="567" w:right="-59"/>
        <w:rPr>
          <w:sz w:val="28"/>
          <w:szCs w:val="28"/>
        </w:rPr>
      </w:pPr>
      <w:r>
        <w:rPr>
          <w:sz w:val="28"/>
          <w:szCs w:val="28"/>
        </w:rPr>
        <w:t>Хачатурян А.  Токката</w:t>
      </w:r>
    </w:p>
    <w:p w:rsidR="001C539B" w:rsidRDefault="001C539B" w:rsidP="001C539B">
      <w:pPr>
        <w:pStyle w:val="a6"/>
        <w:tabs>
          <w:tab w:val="left" w:pos="567"/>
        </w:tabs>
        <w:kinsoku w:val="0"/>
        <w:overflowPunct w:val="0"/>
        <w:spacing w:before="2"/>
        <w:ind w:left="567" w:right="-59"/>
        <w:jc w:val="both"/>
        <w:rPr>
          <w:sz w:val="28"/>
          <w:szCs w:val="28"/>
        </w:rPr>
      </w:pPr>
      <w:r>
        <w:rPr>
          <w:sz w:val="28"/>
          <w:szCs w:val="28"/>
        </w:rPr>
        <w:t>Чайковский П.  Соч.19 Каприччио Си-бемоль мажор</w:t>
      </w:r>
    </w:p>
    <w:p w:rsidR="001C539B" w:rsidRDefault="001C539B" w:rsidP="001C539B">
      <w:pPr>
        <w:pStyle w:val="a6"/>
        <w:tabs>
          <w:tab w:val="left" w:pos="567"/>
        </w:tabs>
        <w:kinsoku w:val="0"/>
        <w:overflowPunct w:val="0"/>
        <w:ind w:left="567" w:right="-59"/>
        <w:rPr>
          <w:sz w:val="28"/>
          <w:szCs w:val="28"/>
        </w:rPr>
      </w:pPr>
      <w:r>
        <w:rPr>
          <w:sz w:val="28"/>
          <w:szCs w:val="28"/>
        </w:rPr>
        <w:t>Соч.51  Полька си минор</w:t>
      </w:r>
      <w:proofErr w:type="gramStart"/>
      <w:r>
        <w:rPr>
          <w:sz w:val="28"/>
          <w:szCs w:val="28"/>
        </w:rPr>
        <w:t xml:space="preserve"> С</w:t>
      </w:r>
      <w:proofErr w:type="gramEnd"/>
      <w:r>
        <w:rPr>
          <w:sz w:val="28"/>
          <w:szCs w:val="28"/>
        </w:rPr>
        <w:t>оч.5 Романа фа минор</w:t>
      </w:r>
    </w:p>
    <w:p w:rsidR="001C539B" w:rsidRDefault="001C539B" w:rsidP="001C539B">
      <w:pPr>
        <w:pStyle w:val="a6"/>
        <w:tabs>
          <w:tab w:val="left" w:pos="567"/>
        </w:tabs>
        <w:kinsoku w:val="0"/>
        <w:overflowPunct w:val="0"/>
        <w:spacing w:before="6"/>
        <w:ind w:left="567" w:right="-59"/>
        <w:jc w:val="both"/>
        <w:rPr>
          <w:sz w:val="28"/>
          <w:szCs w:val="28"/>
        </w:rPr>
      </w:pPr>
      <w:r>
        <w:rPr>
          <w:sz w:val="28"/>
          <w:szCs w:val="28"/>
        </w:rPr>
        <w:t>Чайковский-</w:t>
      </w:r>
      <w:proofErr w:type="spellStart"/>
      <w:r>
        <w:rPr>
          <w:sz w:val="28"/>
          <w:szCs w:val="28"/>
        </w:rPr>
        <w:t>Зилоти</w:t>
      </w:r>
      <w:proofErr w:type="spellEnd"/>
      <w:r>
        <w:rPr>
          <w:sz w:val="28"/>
          <w:szCs w:val="28"/>
        </w:rPr>
        <w:t xml:space="preserve">  Ноктюрн на темы из оперы "Снегурочка"</w:t>
      </w:r>
    </w:p>
    <w:p w:rsidR="001C539B" w:rsidRDefault="001C539B" w:rsidP="001C539B">
      <w:pPr>
        <w:pStyle w:val="a6"/>
        <w:tabs>
          <w:tab w:val="left" w:pos="567"/>
        </w:tabs>
        <w:kinsoku w:val="0"/>
        <w:overflowPunct w:val="0"/>
        <w:ind w:left="567" w:right="-59"/>
        <w:jc w:val="both"/>
        <w:rPr>
          <w:sz w:val="28"/>
          <w:szCs w:val="28"/>
        </w:rPr>
      </w:pPr>
      <w:r>
        <w:rPr>
          <w:sz w:val="28"/>
          <w:szCs w:val="28"/>
        </w:rPr>
        <w:t>Шопен Ф. Ноктюрны,  Вальсы,  Полонезы, Мазурки</w:t>
      </w:r>
    </w:p>
    <w:p w:rsidR="001C539B" w:rsidRDefault="001C539B" w:rsidP="001C539B">
      <w:pPr>
        <w:pStyle w:val="a6"/>
        <w:tabs>
          <w:tab w:val="left" w:pos="567"/>
        </w:tabs>
        <w:kinsoku w:val="0"/>
        <w:overflowPunct w:val="0"/>
        <w:ind w:left="567" w:right="-59"/>
        <w:rPr>
          <w:sz w:val="28"/>
          <w:szCs w:val="28"/>
        </w:rPr>
      </w:pPr>
      <w:r>
        <w:rPr>
          <w:sz w:val="28"/>
          <w:szCs w:val="28"/>
        </w:rPr>
        <w:t>Блестящие вариации</w:t>
      </w:r>
    </w:p>
    <w:p w:rsidR="001C539B" w:rsidRDefault="001C539B" w:rsidP="001C539B">
      <w:pPr>
        <w:pStyle w:val="a6"/>
        <w:tabs>
          <w:tab w:val="left" w:pos="567"/>
        </w:tabs>
        <w:kinsoku w:val="0"/>
        <w:overflowPunct w:val="0"/>
        <w:ind w:left="567" w:right="-59"/>
        <w:jc w:val="both"/>
        <w:rPr>
          <w:sz w:val="28"/>
          <w:szCs w:val="28"/>
        </w:rPr>
      </w:pPr>
      <w:r>
        <w:rPr>
          <w:sz w:val="28"/>
          <w:szCs w:val="28"/>
        </w:rPr>
        <w:t>Шуман Р.  Соч.18 "Арабески", Вариации на тему "</w:t>
      </w:r>
      <w:proofErr w:type="spellStart"/>
      <w:r>
        <w:rPr>
          <w:sz w:val="28"/>
          <w:szCs w:val="28"/>
        </w:rPr>
        <w:t>Абегг</w:t>
      </w:r>
      <w:proofErr w:type="spellEnd"/>
      <w:r>
        <w:rPr>
          <w:sz w:val="28"/>
          <w:szCs w:val="28"/>
        </w:rPr>
        <w:t>"</w:t>
      </w:r>
    </w:p>
    <w:p w:rsidR="001C539B" w:rsidRDefault="001C539B" w:rsidP="001C539B">
      <w:pPr>
        <w:pStyle w:val="a6"/>
        <w:tabs>
          <w:tab w:val="left" w:pos="567"/>
        </w:tabs>
        <w:kinsoku w:val="0"/>
        <w:overflowPunct w:val="0"/>
        <w:ind w:left="567" w:right="-59"/>
        <w:rPr>
          <w:sz w:val="28"/>
          <w:szCs w:val="28"/>
        </w:rPr>
      </w:pPr>
      <w:r>
        <w:rPr>
          <w:sz w:val="28"/>
          <w:szCs w:val="28"/>
        </w:rPr>
        <w:t>Венский карнавал</w:t>
      </w:r>
    </w:p>
    <w:p w:rsidR="001C539B" w:rsidRDefault="001C539B" w:rsidP="001C539B">
      <w:pPr>
        <w:kinsoku w:val="0"/>
        <w:overflowPunct w:val="0"/>
        <w:spacing w:before="2" w:line="150" w:lineRule="exact"/>
        <w:rPr>
          <w:sz w:val="15"/>
          <w:szCs w:val="15"/>
        </w:rPr>
      </w:pPr>
    </w:p>
    <w:p w:rsidR="001C539B" w:rsidRDefault="001C539B" w:rsidP="001C539B">
      <w:pPr>
        <w:tabs>
          <w:tab w:val="left" w:pos="1650"/>
          <w:tab w:val="left" w:pos="12027"/>
        </w:tabs>
        <w:jc w:val="both"/>
        <w:rPr>
          <w:sz w:val="28"/>
          <w:szCs w:val="28"/>
        </w:rPr>
      </w:pPr>
    </w:p>
    <w:p w:rsidR="001C539B" w:rsidRDefault="001C539B" w:rsidP="001C539B">
      <w:pPr>
        <w:tabs>
          <w:tab w:val="left" w:pos="1650"/>
          <w:tab w:val="left" w:pos="12027"/>
        </w:tabs>
        <w:ind w:left="567" w:firstLine="567"/>
        <w:jc w:val="center"/>
        <w:rPr>
          <w:b/>
          <w:sz w:val="28"/>
          <w:szCs w:val="28"/>
        </w:rPr>
      </w:pPr>
      <w:r>
        <w:rPr>
          <w:b/>
          <w:sz w:val="28"/>
          <w:szCs w:val="28"/>
        </w:rPr>
        <w:t>Примерные программы для выпускного экзамена</w:t>
      </w:r>
    </w:p>
    <w:p w:rsidR="001C539B" w:rsidRDefault="001C539B" w:rsidP="001C539B">
      <w:pPr>
        <w:tabs>
          <w:tab w:val="left" w:pos="1650"/>
          <w:tab w:val="left" w:pos="12027"/>
        </w:tabs>
        <w:ind w:left="567" w:firstLine="567"/>
        <w:jc w:val="both"/>
        <w:rPr>
          <w:b/>
          <w:sz w:val="28"/>
          <w:szCs w:val="28"/>
        </w:rPr>
      </w:pP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1</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Бах. ХТК І том, Прелюдия и фуга Си бемоль мажор.   </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Бетховен. Соната №1 І часть.</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Черни. Соч. 740, этюды №1 и №2.</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Григ. Соч. 54. Ноктюрн</w:t>
      </w:r>
      <w:proofErr w:type="gramStart"/>
      <w:r w:rsidRPr="00DF4641">
        <w:rPr>
          <w:rFonts w:ascii="Times New Roman" w:hAnsi="Times New Roman" w:cs="Times New Roman"/>
          <w:sz w:val="28"/>
          <w:szCs w:val="28"/>
        </w:rPr>
        <w:t xml:space="preserve"> Д</w:t>
      </w:r>
      <w:proofErr w:type="gramEnd"/>
      <w:r w:rsidRPr="00DF4641">
        <w:rPr>
          <w:rFonts w:ascii="Times New Roman" w:hAnsi="Times New Roman" w:cs="Times New Roman"/>
          <w:sz w:val="28"/>
          <w:szCs w:val="28"/>
        </w:rPr>
        <w:t>о мажор.</w:t>
      </w:r>
    </w:p>
    <w:p w:rsidR="001C539B" w:rsidRPr="00DF4641" w:rsidRDefault="001C539B" w:rsidP="001C539B">
      <w:pPr>
        <w:tabs>
          <w:tab w:val="left" w:pos="1650"/>
          <w:tab w:val="left" w:pos="12027"/>
        </w:tabs>
        <w:jc w:val="both"/>
        <w:rPr>
          <w:rFonts w:ascii="Times New Roman" w:hAnsi="Times New Roman" w:cs="Times New Roman"/>
          <w:b/>
          <w:sz w:val="28"/>
          <w:szCs w:val="28"/>
        </w:rPr>
      </w:pP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2</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Бах. ХТК І том. Прелюдия и фуга Ми мажор.</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Бетховен. Соната №5 І часть.</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Черни. Соч. 740, этюды №3 и №41.</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Шопен. Соч. 72. Ноктюрн ми минор.</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Вариант 3</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Бах. ХТК ІІ том. Прелюдия и фуга фа минор.</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 xml:space="preserve">Гайдн. </w:t>
      </w:r>
      <w:proofErr w:type="gramStart"/>
      <w:r w:rsidRPr="00DF4641">
        <w:rPr>
          <w:rFonts w:ascii="Times New Roman" w:hAnsi="Times New Roman" w:cs="Times New Roman"/>
          <w:sz w:val="28"/>
          <w:szCs w:val="28"/>
        </w:rPr>
        <w:t>Соната ми минор (</w:t>
      </w:r>
      <w:r w:rsidRPr="00DF4641">
        <w:rPr>
          <w:rFonts w:ascii="Times New Roman" w:hAnsi="Times New Roman" w:cs="Times New Roman"/>
          <w:sz w:val="28"/>
          <w:szCs w:val="28"/>
          <w:lang w:val="en-US"/>
        </w:rPr>
        <w:t>WUE</w:t>
      </w:r>
      <w:r w:rsidRPr="00DF4641">
        <w:rPr>
          <w:rFonts w:ascii="Times New Roman" w:hAnsi="Times New Roman" w:cs="Times New Roman"/>
          <w:sz w:val="28"/>
          <w:szCs w:val="28"/>
        </w:rPr>
        <w:t xml:space="preserve"> №53, </w:t>
      </w:r>
      <w:r w:rsidRPr="00DF4641">
        <w:rPr>
          <w:rFonts w:ascii="Times New Roman" w:hAnsi="Times New Roman" w:cs="Times New Roman"/>
          <w:sz w:val="28"/>
          <w:szCs w:val="28"/>
          <w:lang w:val="en-US"/>
        </w:rPr>
        <w:t>Ed</w:t>
      </w:r>
      <w:r w:rsidRPr="00DF4641">
        <w:rPr>
          <w:rFonts w:ascii="Times New Roman" w:hAnsi="Times New Roman" w:cs="Times New Roman"/>
          <w:sz w:val="28"/>
          <w:szCs w:val="28"/>
        </w:rPr>
        <w:t>.</w:t>
      </w:r>
      <w:proofErr w:type="gramEnd"/>
      <w:r w:rsidRPr="00DF4641">
        <w:rPr>
          <w:rFonts w:ascii="Times New Roman" w:hAnsi="Times New Roman" w:cs="Times New Roman"/>
          <w:sz w:val="28"/>
          <w:szCs w:val="28"/>
        </w:rPr>
        <w:t xml:space="preserve"> </w:t>
      </w:r>
      <w:proofErr w:type="gramStart"/>
      <w:r w:rsidRPr="00DF4641">
        <w:rPr>
          <w:rFonts w:ascii="Times New Roman" w:hAnsi="Times New Roman" w:cs="Times New Roman"/>
          <w:sz w:val="28"/>
          <w:szCs w:val="28"/>
          <w:lang w:val="en-US"/>
        </w:rPr>
        <w:t>Pet</w:t>
      </w:r>
      <w:r w:rsidRPr="00DF4641">
        <w:rPr>
          <w:rFonts w:ascii="Times New Roman" w:hAnsi="Times New Roman" w:cs="Times New Roman"/>
          <w:sz w:val="28"/>
          <w:szCs w:val="28"/>
        </w:rPr>
        <w:t>. №2) І часть.</w:t>
      </w:r>
      <w:proofErr w:type="gramEnd"/>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Мошковский</w:t>
      </w:r>
      <w:proofErr w:type="spellEnd"/>
      <w:r w:rsidRPr="00DF4641">
        <w:rPr>
          <w:rFonts w:ascii="Times New Roman" w:hAnsi="Times New Roman" w:cs="Times New Roman"/>
          <w:sz w:val="28"/>
          <w:szCs w:val="28"/>
        </w:rPr>
        <w:t>. Соч. 72, этюд №2.</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proofErr w:type="spellStart"/>
      <w:r w:rsidRPr="00DF4641">
        <w:rPr>
          <w:rFonts w:ascii="Times New Roman" w:hAnsi="Times New Roman" w:cs="Times New Roman"/>
          <w:sz w:val="28"/>
          <w:szCs w:val="28"/>
        </w:rPr>
        <w:t>Клементи</w:t>
      </w:r>
      <w:proofErr w:type="spellEnd"/>
      <w:r w:rsidRPr="00DF4641">
        <w:rPr>
          <w:rFonts w:ascii="Times New Roman" w:hAnsi="Times New Roman" w:cs="Times New Roman"/>
          <w:sz w:val="28"/>
          <w:szCs w:val="28"/>
        </w:rPr>
        <w:t xml:space="preserve"> – </w:t>
      </w:r>
      <w:proofErr w:type="spellStart"/>
      <w:r w:rsidRPr="00DF4641">
        <w:rPr>
          <w:rFonts w:ascii="Times New Roman" w:hAnsi="Times New Roman" w:cs="Times New Roman"/>
          <w:sz w:val="28"/>
          <w:szCs w:val="28"/>
        </w:rPr>
        <w:t>Таузиг</w:t>
      </w:r>
      <w:proofErr w:type="spellEnd"/>
      <w:r w:rsidRPr="00DF4641">
        <w:rPr>
          <w:rFonts w:ascii="Times New Roman" w:hAnsi="Times New Roman" w:cs="Times New Roman"/>
          <w:sz w:val="28"/>
          <w:szCs w:val="28"/>
        </w:rPr>
        <w:t>. Этюд №13.</w:t>
      </w:r>
    </w:p>
    <w:p w:rsidR="001C539B" w:rsidRPr="00DF4641" w:rsidRDefault="001C539B" w:rsidP="001C539B">
      <w:pPr>
        <w:tabs>
          <w:tab w:val="left" w:pos="1650"/>
          <w:tab w:val="left" w:pos="12027"/>
        </w:tabs>
        <w:ind w:left="567" w:firstLine="567"/>
        <w:jc w:val="both"/>
        <w:rPr>
          <w:rFonts w:ascii="Times New Roman" w:hAnsi="Times New Roman" w:cs="Times New Roman"/>
          <w:sz w:val="28"/>
          <w:szCs w:val="28"/>
        </w:rPr>
      </w:pPr>
      <w:r w:rsidRPr="00DF4641">
        <w:rPr>
          <w:rFonts w:ascii="Times New Roman" w:hAnsi="Times New Roman" w:cs="Times New Roman"/>
          <w:sz w:val="28"/>
          <w:szCs w:val="28"/>
        </w:rPr>
        <w:t>Рахманинов. Соч.3 №3 Мелодия.</w:t>
      </w:r>
    </w:p>
    <w:p w:rsidR="001C539B" w:rsidRPr="00DF4641" w:rsidRDefault="001C539B" w:rsidP="001C539B">
      <w:pPr>
        <w:kinsoku w:val="0"/>
        <w:overflowPunct w:val="0"/>
        <w:spacing w:before="8"/>
        <w:ind w:left="567" w:firstLine="567"/>
        <w:rPr>
          <w:rFonts w:ascii="Times New Roman" w:hAnsi="Times New Roman" w:cs="Times New Roman"/>
          <w:sz w:val="28"/>
          <w:szCs w:val="28"/>
        </w:rPr>
      </w:pPr>
    </w:p>
    <w:p w:rsidR="001C539B" w:rsidRDefault="001C539B" w:rsidP="001C539B">
      <w:pPr>
        <w:pStyle w:val="a6"/>
        <w:kinsoku w:val="0"/>
        <w:overflowPunct w:val="0"/>
        <w:ind w:left="567" w:firstLine="567"/>
        <w:rPr>
          <w:sz w:val="28"/>
          <w:szCs w:val="28"/>
        </w:rPr>
      </w:pPr>
      <w:r>
        <w:rPr>
          <w:sz w:val="28"/>
          <w:szCs w:val="28"/>
        </w:rPr>
        <w:t xml:space="preserve">Вариант </w:t>
      </w:r>
      <w:r>
        <w:rPr>
          <w:iCs/>
          <w:sz w:val="28"/>
          <w:szCs w:val="28"/>
        </w:rPr>
        <w:t>4</w:t>
      </w:r>
    </w:p>
    <w:p w:rsidR="001C539B" w:rsidRDefault="001C539B" w:rsidP="001C539B">
      <w:pPr>
        <w:pStyle w:val="a6"/>
        <w:tabs>
          <w:tab w:val="left" w:pos="2044"/>
        </w:tabs>
        <w:kinsoku w:val="0"/>
        <w:overflowPunct w:val="0"/>
        <w:ind w:left="567" w:firstLine="567"/>
        <w:rPr>
          <w:sz w:val="28"/>
          <w:szCs w:val="28"/>
        </w:rPr>
      </w:pPr>
      <w:r>
        <w:rPr>
          <w:sz w:val="28"/>
          <w:szCs w:val="28"/>
        </w:rPr>
        <w:t>Бах И. С. ХТК  1-й том Прелюдия и фуга ре минор.</w:t>
      </w:r>
    </w:p>
    <w:p w:rsidR="001C539B" w:rsidRDefault="001C539B" w:rsidP="001C539B">
      <w:pPr>
        <w:pStyle w:val="a6"/>
        <w:tabs>
          <w:tab w:val="left" w:pos="2044"/>
        </w:tabs>
        <w:kinsoku w:val="0"/>
        <w:overflowPunct w:val="0"/>
        <w:ind w:left="567" w:firstLine="567"/>
        <w:rPr>
          <w:sz w:val="28"/>
          <w:szCs w:val="28"/>
        </w:rPr>
      </w:pPr>
      <w:r>
        <w:rPr>
          <w:sz w:val="28"/>
          <w:szCs w:val="28"/>
        </w:rPr>
        <w:t xml:space="preserve">Моцарт В.  Соната </w:t>
      </w:r>
      <w:proofErr w:type="gramStart"/>
      <w:r>
        <w:rPr>
          <w:sz w:val="28"/>
          <w:szCs w:val="28"/>
        </w:rPr>
        <w:t>До</w:t>
      </w:r>
      <w:proofErr w:type="gramEnd"/>
      <w:r>
        <w:rPr>
          <w:sz w:val="28"/>
          <w:szCs w:val="28"/>
        </w:rPr>
        <w:t xml:space="preserve"> мажор (KV 330), 1-я часть. </w:t>
      </w:r>
    </w:p>
    <w:p w:rsidR="001C539B" w:rsidRDefault="001C539B" w:rsidP="001C539B">
      <w:pPr>
        <w:pStyle w:val="a6"/>
        <w:tabs>
          <w:tab w:val="left" w:pos="-2127"/>
        </w:tabs>
        <w:kinsoku w:val="0"/>
        <w:overflowPunct w:val="0"/>
        <w:ind w:left="567" w:firstLine="567"/>
        <w:rPr>
          <w:sz w:val="28"/>
          <w:szCs w:val="28"/>
        </w:rPr>
      </w:pPr>
      <w:r>
        <w:rPr>
          <w:sz w:val="28"/>
          <w:szCs w:val="28"/>
        </w:rPr>
        <w:t>Черни К.  Соч.740   Этюд №24.</w:t>
      </w:r>
    </w:p>
    <w:p w:rsidR="001C539B" w:rsidRDefault="001C539B" w:rsidP="001C539B">
      <w:pPr>
        <w:pStyle w:val="a6"/>
        <w:tabs>
          <w:tab w:val="left" w:pos="-2127"/>
          <w:tab w:val="left" w:pos="2143"/>
        </w:tabs>
        <w:kinsoku w:val="0"/>
        <w:overflowPunct w:val="0"/>
        <w:spacing w:before="6"/>
        <w:ind w:left="567" w:firstLine="567"/>
        <w:rPr>
          <w:sz w:val="28"/>
          <w:szCs w:val="28"/>
        </w:rPr>
      </w:pPr>
      <w:proofErr w:type="spellStart"/>
      <w:r>
        <w:rPr>
          <w:sz w:val="28"/>
          <w:szCs w:val="28"/>
        </w:rPr>
        <w:t>Мошковский</w:t>
      </w:r>
      <w:proofErr w:type="spellEnd"/>
      <w:r>
        <w:rPr>
          <w:sz w:val="28"/>
          <w:szCs w:val="28"/>
        </w:rPr>
        <w:t xml:space="preserve"> М.  Соч.72 Этюд №6. </w:t>
      </w:r>
    </w:p>
    <w:p w:rsidR="001C539B" w:rsidRDefault="001C539B" w:rsidP="001C539B">
      <w:pPr>
        <w:pStyle w:val="a6"/>
        <w:tabs>
          <w:tab w:val="left" w:pos="-2127"/>
          <w:tab w:val="left" w:pos="2143"/>
        </w:tabs>
        <w:kinsoku w:val="0"/>
        <w:overflowPunct w:val="0"/>
        <w:spacing w:before="6"/>
        <w:ind w:left="567" w:firstLine="567"/>
        <w:rPr>
          <w:sz w:val="28"/>
          <w:szCs w:val="28"/>
        </w:rPr>
      </w:pPr>
      <w:r>
        <w:rPr>
          <w:sz w:val="28"/>
          <w:szCs w:val="28"/>
        </w:rPr>
        <w:t xml:space="preserve">Чайковский П.  Ноктюрн до-диез минор. </w:t>
      </w:r>
    </w:p>
    <w:p w:rsidR="001C539B" w:rsidRDefault="001C539B" w:rsidP="001C539B">
      <w:pPr>
        <w:pStyle w:val="a6"/>
        <w:tabs>
          <w:tab w:val="left" w:pos="-2127"/>
          <w:tab w:val="left" w:pos="2143"/>
        </w:tabs>
        <w:kinsoku w:val="0"/>
        <w:overflowPunct w:val="0"/>
        <w:spacing w:before="6"/>
        <w:ind w:left="567" w:firstLine="567"/>
        <w:rPr>
          <w:sz w:val="28"/>
          <w:szCs w:val="28"/>
        </w:rPr>
      </w:pPr>
    </w:p>
    <w:p w:rsidR="001C539B" w:rsidRDefault="001C539B" w:rsidP="001C539B">
      <w:pPr>
        <w:pStyle w:val="a6"/>
        <w:tabs>
          <w:tab w:val="left" w:pos="-2127"/>
          <w:tab w:val="left" w:pos="2143"/>
        </w:tabs>
        <w:kinsoku w:val="0"/>
        <w:overflowPunct w:val="0"/>
        <w:spacing w:before="6"/>
        <w:ind w:left="567" w:firstLine="567"/>
        <w:rPr>
          <w:i/>
          <w:sz w:val="28"/>
          <w:szCs w:val="28"/>
        </w:rPr>
      </w:pPr>
      <w:r>
        <w:rPr>
          <w:sz w:val="28"/>
          <w:szCs w:val="28"/>
        </w:rPr>
        <w:t>Вариант 5</w:t>
      </w:r>
    </w:p>
    <w:p w:rsidR="001C539B" w:rsidRDefault="001C539B" w:rsidP="001C539B">
      <w:pPr>
        <w:pStyle w:val="a6"/>
        <w:tabs>
          <w:tab w:val="left" w:pos="-2127"/>
          <w:tab w:val="left" w:pos="2114"/>
        </w:tabs>
        <w:kinsoku w:val="0"/>
        <w:overflowPunct w:val="0"/>
        <w:spacing w:before="4"/>
        <w:ind w:left="567" w:firstLine="567"/>
        <w:rPr>
          <w:sz w:val="28"/>
          <w:szCs w:val="28"/>
        </w:rPr>
      </w:pPr>
      <w:r>
        <w:rPr>
          <w:sz w:val="28"/>
          <w:szCs w:val="28"/>
        </w:rPr>
        <w:t xml:space="preserve">Бах И. С.  ХТК 2-й том Прелюдия и фуга фа минор. </w:t>
      </w:r>
    </w:p>
    <w:p w:rsidR="001C539B" w:rsidRDefault="001C539B" w:rsidP="001C539B">
      <w:pPr>
        <w:pStyle w:val="a6"/>
        <w:tabs>
          <w:tab w:val="left" w:pos="-2127"/>
          <w:tab w:val="left" w:pos="2114"/>
        </w:tabs>
        <w:kinsoku w:val="0"/>
        <w:overflowPunct w:val="0"/>
        <w:spacing w:before="4"/>
        <w:ind w:left="567" w:firstLine="567"/>
        <w:rPr>
          <w:sz w:val="28"/>
          <w:szCs w:val="28"/>
        </w:rPr>
      </w:pPr>
      <w:r>
        <w:rPr>
          <w:sz w:val="28"/>
          <w:szCs w:val="28"/>
        </w:rPr>
        <w:t xml:space="preserve">Гайдн Й.  Соната </w:t>
      </w:r>
      <w:proofErr w:type="gramStart"/>
      <w:r>
        <w:rPr>
          <w:sz w:val="28"/>
          <w:szCs w:val="28"/>
        </w:rPr>
        <w:t>До</w:t>
      </w:r>
      <w:proofErr w:type="gramEnd"/>
      <w:r>
        <w:rPr>
          <w:sz w:val="28"/>
          <w:szCs w:val="28"/>
        </w:rPr>
        <w:t xml:space="preserve"> мажор, соч.79 1-я часть.</w:t>
      </w:r>
    </w:p>
    <w:p w:rsidR="001C539B" w:rsidRDefault="001C539B" w:rsidP="001C539B">
      <w:pPr>
        <w:pStyle w:val="a6"/>
        <w:tabs>
          <w:tab w:val="left" w:pos="-2127"/>
          <w:tab w:val="left" w:pos="2114"/>
        </w:tabs>
        <w:kinsoku w:val="0"/>
        <w:overflowPunct w:val="0"/>
        <w:spacing w:before="4"/>
        <w:ind w:left="567" w:firstLine="567"/>
        <w:rPr>
          <w:sz w:val="28"/>
          <w:szCs w:val="28"/>
        </w:rPr>
      </w:pPr>
      <w:proofErr w:type="spellStart"/>
      <w:r>
        <w:rPr>
          <w:sz w:val="28"/>
          <w:szCs w:val="28"/>
        </w:rPr>
        <w:t>Клементи</w:t>
      </w:r>
      <w:proofErr w:type="spellEnd"/>
      <w:r>
        <w:rPr>
          <w:sz w:val="28"/>
          <w:szCs w:val="28"/>
        </w:rPr>
        <w:t xml:space="preserve">  М.  Этюд №4.</w:t>
      </w:r>
    </w:p>
    <w:p w:rsidR="001C539B" w:rsidRDefault="001C539B" w:rsidP="001C539B">
      <w:pPr>
        <w:pStyle w:val="a6"/>
        <w:tabs>
          <w:tab w:val="left" w:pos="-2127"/>
        </w:tabs>
        <w:kinsoku w:val="0"/>
        <w:overflowPunct w:val="0"/>
        <w:spacing w:before="3"/>
        <w:ind w:left="567" w:firstLine="567"/>
        <w:rPr>
          <w:sz w:val="28"/>
          <w:szCs w:val="28"/>
        </w:rPr>
      </w:pPr>
      <w:proofErr w:type="spellStart"/>
      <w:r>
        <w:rPr>
          <w:sz w:val="28"/>
          <w:szCs w:val="28"/>
        </w:rPr>
        <w:t>Мошковский</w:t>
      </w:r>
      <w:proofErr w:type="spellEnd"/>
      <w:r>
        <w:rPr>
          <w:sz w:val="28"/>
          <w:szCs w:val="28"/>
        </w:rPr>
        <w:t xml:space="preserve"> М.  Соч.72 Этюд №5.</w:t>
      </w:r>
    </w:p>
    <w:p w:rsidR="001C539B" w:rsidRDefault="001C539B" w:rsidP="001C539B">
      <w:pPr>
        <w:pStyle w:val="a6"/>
        <w:tabs>
          <w:tab w:val="left" w:pos="-2127"/>
        </w:tabs>
        <w:kinsoku w:val="0"/>
        <w:overflowPunct w:val="0"/>
        <w:ind w:left="567" w:firstLine="567"/>
        <w:rPr>
          <w:sz w:val="28"/>
          <w:szCs w:val="28"/>
        </w:rPr>
      </w:pPr>
      <w:r>
        <w:rPr>
          <w:sz w:val="28"/>
          <w:szCs w:val="28"/>
        </w:rPr>
        <w:t>Лист Ф.  Ноктюрн "Грезы любви".</w:t>
      </w:r>
    </w:p>
    <w:p w:rsidR="001C539B" w:rsidRDefault="001C539B" w:rsidP="001C539B">
      <w:pPr>
        <w:tabs>
          <w:tab w:val="left" w:pos="-2127"/>
          <w:tab w:val="left" w:pos="567"/>
        </w:tabs>
        <w:kinsoku w:val="0"/>
        <w:overflowPunct w:val="0"/>
        <w:spacing w:before="9"/>
        <w:rPr>
          <w:sz w:val="28"/>
          <w:szCs w:val="28"/>
        </w:rPr>
      </w:pPr>
    </w:p>
    <w:p w:rsidR="001C539B" w:rsidRDefault="001C539B" w:rsidP="001C539B">
      <w:pPr>
        <w:pStyle w:val="a6"/>
        <w:tabs>
          <w:tab w:val="left" w:pos="-2127"/>
        </w:tabs>
        <w:kinsoku w:val="0"/>
        <w:overflowPunct w:val="0"/>
        <w:ind w:left="567" w:firstLine="567"/>
        <w:rPr>
          <w:iCs/>
          <w:sz w:val="28"/>
          <w:szCs w:val="28"/>
        </w:rPr>
      </w:pPr>
      <w:r>
        <w:rPr>
          <w:sz w:val="28"/>
          <w:szCs w:val="28"/>
        </w:rPr>
        <w:t xml:space="preserve">Вариант </w:t>
      </w:r>
      <w:r>
        <w:rPr>
          <w:iCs/>
          <w:sz w:val="28"/>
          <w:szCs w:val="28"/>
        </w:rPr>
        <w:t xml:space="preserve"> 6</w:t>
      </w:r>
    </w:p>
    <w:p w:rsidR="001C539B" w:rsidRDefault="001C539B" w:rsidP="001C539B">
      <w:pPr>
        <w:pStyle w:val="a6"/>
        <w:tabs>
          <w:tab w:val="left" w:pos="-2127"/>
        </w:tabs>
        <w:kinsoku w:val="0"/>
        <w:overflowPunct w:val="0"/>
        <w:ind w:left="567" w:firstLine="567"/>
        <w:rPr>
          <w:sz w:val="28"/>
          <w:szCs w:val="28"/>
        </w:rPr>
      </w:pPr>
      <w:r>
        <w:rPr>
          <w:sz w:val="28"/>
          <w:szCs w:val="28"/>
        </w:rPr>
        <w:t>Бах И. С.  ХТК 1-й том, Прелюдия и фуга Ми мажор.</w:t>
      </w:r>
    </w:p>
    <w:p w:rsidR="001C539B" w:rsidRDefault="001C539B" w:rsidP="001C539B">
      <w:pPr>
        <w:pStyle w:val="a6"/>
        <w:tabs>
          <w:tab w:val="left" w:pos="-2127"/>
        </w:tabs>
        <w:kinsoku w:val="0"/>
        <w:overflowPunct w:val="0"/>
        <w:ind w:left="567" w:firstLine="567"/>
        <w:rPr>
          <w:sz w:val="28"/>
          <w:szCs w:val="28"/>
        </w:rPr>
      </w:pPr>
      <w:r>
        <w:rPr>
          <w:sz w:val="28"/>
          <w:szCs w:val="28"/>
        </w:rPr>
        <w:t>Бетховен Л.  Соната №6, 1-я часть.</w:t>
      </w:r>
    </w:p>
    <w:p w:rsidR="001C539B" w:rsidRDefault="001C539B" w:rsidP="001C539B">
      <w:pPr>
        <w:pStyle w:val="a6"/>
        <w:tabs>
          <w:tab w:val="left" w:pos="-2127"/>
          <w:tab w:val="left" w:pos="2303"/>
        </w:tabs>
        <w:kinsoku w:val="0"/>
        <w:overflowPunct w:val="0"/>
        <w:spacing w:before="2"/>
        <w:ind w:left="567" w:firstLine="567"/>
        <w:rPr>
          <w:sz w:val="28"/>
          <w:szCs w:val="28"/>
        </w:rPr>
      </w:pPr>
      <w:r>
        <w:rPr>
          <w:sz w:val="28"/>
          <w:szCs w:val="28"/>
        </w:rPr>
        <w:t>Черни К.  Соч. 740  Этюд №17.</w:t>
      </w:r>
    </w:p>
    <w:p w:rsidR="001C539B" w:rsidRDefault="001C539B" w:rsidP="001C539B">
      <w:pPr>
        <w:pStyle w:val="a6"/>
        <w:tabs>
          <w:tab w:val="left" w:pos="-2127"/>
          <w:tab w:val="left" w:pos="2303"/>
        </w:tabs>
        <w:kinsoku w:val="0"/>
        <w:overflowPunct w:val="0"/>
        <w:spacing w:before="2"/>
        <w:ind w:left="567" w:firstLine="567"/>
        <w:rPr>
          <w:sz w:val="28"/>
          <w:szCs w:val="28"/>
        </w:rPr>
      </w:pPr>
      <w:proofErr w:type="spellStart"/>
      <w:r>
        <w:rPr>
          <w:sz w:val="28"/>
          <w:szCs w:val="28"/>
        </w:rPr>
        <w:t>Клементи</w:t>
      </w:r>
      <w:proofErr w:type="spellEnd"/>
      <w:r>
        <w:rPr>
          <w:sz w:val="28"/>
          <w:szCs w:val="28"/>
        </w:rPr>
        <w:t xml:space="preserve"> М.  Этюд №3.</w:t>
      </w:r>
    </w:p>
    <w:p w:rsidR="001C539B" w:rsidRDefault="001C539B" w:rsidP="001C539B">
      <w:pPr>
        <w:pStyle w:val="a6"/>
        <w:tabs>
          <w:tab w:val="left" w:pos="-2127"/>
          <w:tab w:val="left" w:pos="2265"/>
        </w:tabs>
        <w:kinsoku w:val="0"/>
        <w:overflowPunct w:val="0"/>
        <w:spacing w:before="4"/>
        <w:ind w:left="567" w:firstLine="567"/>
        <w:rPr>
          <w:sz w:val="28"/>
          <w:szCs w:val="28"/>
        </w:rPr>
      </w:pPr>
      <w:r>
        <w:rPr>
          <w:sz w:val="28"/>
          <w:szCs w:val="28"/>
        </w:rPr>
        <w:lastRenderedPageBreak/>
        <w:t xml:space="preserve">Щедрин Р.  "В  подражание  </w:t>
      </w:r>
      <w:proofErr w:type="spellStart"/>
      <w:r>
        <w:rPr>
          <w:sz w:val="28"/>
          <w:szCs w:val="28"/>
        </w:rPr>
        <w:t>Альбенису</w:t>
      </w:r>
      <w:proofErr w:type="spellEnd"/>
      <w:r>
        <w:rPr>
          <w:sz w:val="28"/>
          <w:szCs w:val="28"/>
        </w:rPr>
        <w:t>".</w:t>
      </w:r>
    </w:p>
    <w:p w:rsidR="001C539B" w:rsidRDefault="001C539B" w:rsidP="001C539B">
      <w:pPr>
        <w:tabs>
          <w:tab w:val="left" w:pos="-2127"/>
        </w:tabs>
        <w:kinsoku w:val="0"/>
        <w:overflowPunct w:val="0"/>
        <w:rPr>
          <w:sz w:val="28"/>
          <w:szCs w:val="28"/>
        </w:rPr>
      </w:pPr>
    </w:p>
    <w:p w:rsidR="001C539B" w:rsidRDefault="001C539B" w:rsidP="001C539B">
      <w:pPr>
        <w:tabs>
          <w:tab w:val="left" w:pos="-2127"/>
        </w:tabs>
        <w:kinsoku w:val="0"/>
        <w:overflowPunct w:val="0"/>
        <w:spacing w:before="6" w:line="240" w:lineRule="exact"/>
        <w:rPr>
          <w:sz w:val="24"/>
          <w:szCs w:val="24"/>
        </w:rPr>
      </w:pPr>
    </w:p>
    <w:p w:rsidR="001C539B" w:rsidRDefault="001C539B" w:rsidP="001C539B">
      <w:pPr>
        <w:pStyle w:val="a6"/>
        <w:tabs>
          <w:tab w:val="left" w:pos="-2127"/>
          <w:tab w:val="left" w:pos="709"/>
        </w:tabs>
        <w:kinsoku w:val="0"/>
        <w:overflowPunct w:val="0"/>
        <w:ind w:left="1134"/>
        <w:rPr>
          <w:sz w:val="28"/>
          <w:szCs w:val="28"/>
        </w:rPr>
      </w:pPr>
      <w:r>
        <w:rPr>
          <w:b/>
          <w:sz w:val="28"/>
          <w:szCs w:val="28"/>
          <w:lang w:val="en-US"/>
        </w:rPr>
        <w:t>III</w:t>
      </w:r>
      <w:r>
        <w:rPr>
          <w:b/>
          <w:sz w:val="28"/>
          <w:szCs w:val="28"/>
        </w:rPr>
        <w:t>.</w:t>
      </w:r>
      <w:r>
        <w:rPr>
          <w:sz w:val="28"/>
          <w:szCs w:val="28"/>
        </w:rPr>
        <w:t xml:space="preserve"> Требования к уровню подготовки обучающихся</w:t>
      </w:r>
    </w:p>
    <w:p w:rsidR="001C539B" w:rsidRDefault="001C539B" w:rsidP="001C539B">
      <w:pPr>
        <w:pStyle w:val="a6"/>
        <w:tabs>
          <w:tab w:val="left" w:pos="-2127"/>
          <w:tab w:val="left" w:pos="709"/>
        </w:tabs>
        <w:kinsoku w:val="0"/>
        <w:overflowPunct w:val="0"/>
        <w:ind w:left="1134"/>
        <w:rPr>
          <w:sz w:val="28"/>
          <w:szCs w:val="28"/>
        </w:rPr>
      </w:pPr>
    </w:p>
    <w:p w:rsidR="001C539B" w:rsidRDefault="001C539B" w:rsidP="001C539B">
      <w:pPr>
        <w:pStyle w:val="a6"/>
        <w:tabs>
          <w:tab w:val="left" w:pos="-2127"/>
          <w:tab w:val="left" w:pos="709"/>
        </w:tabs>
        <w:kinsoku w:val="0"/>
        <w:overflowPunct w:val="0"/>
        <w:ind w:left="567" w:firstLine="567"/>
        <w:jc w:val="both"/>
        <w:rPr>
          <w:sz w:val="28"/>
          <w:szCs w:val="28"/>
        </w:rPr>
      </w:pPr>
      <w:r>
        <w:rPr>
          <w:sz w:val="28"/>
          <w:szCs w:val="28"/>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1C539B" w:rsidRDefault="001C539B" w:rsidP="001C539B">
      <w:pPr>
        <w:pStyle w:val="a6"/>
        <w:numPr>
          <w:ilvl w:val="2"/>
          <w:numId w:val="8"/>
        </w:numPr>
        <w:tabs>
          <w:tab w:val="left" w:pos="-2127"/>
          <w:tab w:val="left" w:pos="709"/>
          <w:tab w:val="left" w:pos="1106"/>
        </w:tabs>
        <w:kinsoku w:val="0"/>
        <w:overflowPunct w:val="0"/>
        <w:spacing w:before="23"/>
        <w:ind w:left="567" w:firstLine="567"/>
        <w:jc w:val="both"/>
        <w:rPr>
          <w:sz w:val="28"/>
          <w:szCs w:val="28"/>
        </w:rPr>
      </w:pPr>
      <w:r>
        <w:rPr>
          <w:sz w:val="28"/>
          <w:szCs w:val="28"/>
        </w:rPr>
        <w:t>наличие у обучающегося интереса к музыкальному искусству, самостоятельному музыкальному исполнительству;</w:t>
      </w:r>
    </w:p>
    <w:p w:rsidR="001C539B" w:rsidRDefault="001C539B" w:rsidP="001C539B">
      <w:pPr>
        <w:pStyle w:val="a6"/>
        <w:numPr>
          <w:ilvl w:val="2"/>
          <w:numId w:val="8"/>
        </w:numPr>
        <w:tabs>
          <w:tab w:val="left" w:pos="-2127"/>
          <w:tab w:val="left" w:pos="709"/>
          <w:tab w:val="left" w:pos="1106"/>
        </w:tabs>
        <w:kinsoku w:val="0"/>
        <w:overflowPunct w:val="0"/>
        <w:spacing w:before="21"/>
        <w:ind w:left="567" w:firstLine="567"/>
        <w:jc w:val="both"/>
        <w:rPr>
          <w:sz w:val="28"/>
          <w:szCs w:val="28"/>
        </w:rPr>
      </w:pPr>
      <w:r>
        <w:rPr>
          <w:sz w:val="28"/>
          <w:szCs w:val="28"/>
        </w:rPr>
        <w:t>сформированный комплекс исполнительских  знаний,  умений  и навыков, 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1C539B" w:rsidRDefault="001C539B" w:rsidP="001C539B">
      <w:pPr>
        <w:pStyle w:val="a6"/>
        <w:tabs>
          <w:tab w:val="left" w:pos="-2127"/>
          <w:tab w:val="left" w:pos="709"/>
          <w:tab w:val="left" w:pos="1106"/>
        </w:tabs>
        <w:kinsoku w:val="0"/>
        <w:overflowPunct w:val="0"/>
        <w:spacing w:before="25"/>
        <w:ind w:left="567" w:firstLine="567"/>
        <w:rPr>
          <w:sz w:val="28"/>
          <w:szCs w:val="28"/>
        </w:rPr>
      </w:pPr>
      <w:r>
        <w:rPr>
          <w:sz w:val="28"/>
          <w:szCs w:val="28"/>
        </w:rPr>
        <w:t xml:space="preserve">знание в соответствии с программными требованиями фортепианного </w:t>
      </w:r>
      <w:r>
        <w:rPr>
          <w:sz w:val="28"/>
          <w:szCs w:val="28"/>
        </w:rPr>
        <w:b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1C539B" w:rsidRDefault="001C539B" w:rsidP="001C539B">
      <w:pPr>
        <w:pStyle w:val="a6"/>
        <w:numPr>
          <w:ilvl w:val="2"/>
          <w:numId w:val="8"/>
        </w:numPr>
        <w:tabs>
          <w:tab w:val="left" w:pos="-2127"/>
          <w:tab w:val="left" w:pos="709"/>
          <w:tab w:val="left" w:pos="1106"/>
        </w:tabs>
        <w:kinsoku w:val="0"/>
        <w:overflowPunct w:val="0"/>
        <w:spacing w:before="22"/>
        <w:ind w:left="567" w:firstLine="567"/>
        <w:rPr>
          <w:sz w:val="28"/>
          <w:szCs w:val="28"/>
        </w:rPr>
      </w:pPr>
      <w:r>
        <w:rPr>
          <w:sz w:val="28"/>
          <w:szCs w:val="28"/>
        </w:rPr>
        <w:t>знание художественно-исполнительских возможностей фортепиано;</w:t>
      </w:r>
    </w:p>
    <w:p w:rsidR="001C539B" w:rsidRDefault="001C539B" w:rsidP="001C539B">
      <w:pPr>
        <w:pStyle w:val="a6"/>
        <w:numPr>
          <w:ilvl w:val="2"/>
          <w:numId w:val="8"/>
        </w:numPr>
        <w:tabs>
          <w:tab w:val="left" w:pos="-2127"/>
          <w:tab w:val="left" w:pos="709"/>
          <w:tab w:val="left" w:pos="1106"/>
        </w:tabs>
        <w:kinsoku w:val="0"/>
        <w:overflowPunct w:val="0"/>
        <w:ind w:left="567" w:firstLine="567"/>
        <w:rPr>
          <w:sz w:val="28"/>
          <w:szCs w:val="28"/>
        </w:rPr>
      </w:pPr>
      <w:r>
        <w:rPr>
          <w:sz w:val="28"/>
          <w:szCs w:val="28"/>
        </w:rPr>
        <w:t>знание профессиональной терминологии;</w:t>
      </w:r>
    </w:p>
    <w:p w:rsidR="001C539B" w:rsidRDefault="001C539B" w:rsidP="001C539B">
      <w:pPr>
        <w:pStyle w:val="a6"/>
        <w:numPr>
          <w:ilvl w:val="2"/>
          <w:numId w:val="8"/>
        </w:numPr>
        <w:tabs>
          <w:tab w:val="left" w:pos="-2127"/>
          <w:tab w:val="left" w:pos="709"/>
          <w:tab w:val="left" w:pos="1106"/>
        </w:tabs>
        <w:kinsoku w:val="0"/>
        <w:overflowPunct w:val="0"/>
        <w:ind w:left="567" w:firstLine="567"/>
        <w:jc w:val="both"/>
        <w:rPr>
          <w:sz w:val="28"/>
          <w:szCs w:val="28"/>
        </w:rPr>
      </w:pPr>
      <w:r>
        <w:rPr>
          <w:sz w:val="28"/>
          <w:szCs w:val="28"/>
        </w:rPr>
        <w:t>наличие умений по чтению с листа и транспонированию музыкальных произведений разных жанров и форм;</w:t>
      </w:r>
    </w:p>
    <w:p w:rsidR="001C539B" w:rsidRDefault="001C539B" w:rsidP="001C539B">
      <w:pPr>
        <w:pStyle w:val="a6"/>
        <w:numPr>
          <w:ilvl w:val="2"/>
          <w:numId w:val="8"/>
        </w:numPr>
        <w:tabs>
          <w:tab w:val="left" w:pos="-2127"/>
          <w:tab w:val="left" w:pos="709"/>
          <w:tab w:val="left" w:pos="1106"/>
        </w:tabs>
        <w:kinsoku w:val="0"/>
        <w:overflowPunct w:val="0"/>
        <w:spacing w:before="19"/>
        <w:ind w:left="567" w:firstLine="567"/>
        <w:jc w:val="both"/>
        <w:rPr>
          <w:sz w:val="28"/>
          <w:szCs w:val="28"/>
        </w:rPr>
      </w:pPr>
      <w:r>
        <w:rPr>
          <w:sz w:val="28"/>
          <w:szCs w:val="28"/>
        </w:rPr>
        <w:t>навыки по воспитанию слухового контроля, умению  управлять процессом исполнения музыкального произведения;</w:t>
      </w:r>
    </w:p>
    <w:p w:rsidR="001C539B" w:rsidRDefault="001C539B" w:rsidP="001C539B">
      <w:pPr>
        <w:pStyle w:val="a6"/>
        <w:numPr>
          <w:ilvl w:val="2"/>
          <w:numId w:val="8"/>
        </w:numPr>
        <w:tabs>
          <w:tab w:val="left" w:pos="-2127"/>
          <w:tab w:val="left" w:pos="709"/>
          <w:tab w:val="left" w:pos="1106"/>
        </w:tabs>
        <w:kinsoku w:val="0"/>
        <w:overflowPunct w:val="0"/>
        <w:spacing w:before="21"/>
        <w:ind w:left="567" w:firstLine="567"/>
        <w:jc w:val="both"/>
        <w:rPr>
          <w:sz w:val="28"/>
          <w:szCs w:val="28"/>
        </w:rPr>
      </w:pPr>
      <w:r>
        <w:rPr>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1C539B" w:rsidRDefault="001C539B" w:rsidP="001C539B">
      <w:pPr>
        <w:pStyle w:val="a6"/>
        <w:numPr>
          <w:ilvl w:val="2"/>
          <w:numId w:val="8"/>
        </w:numPr>
        <w:tabs>
          <w:tab w:val="left" w:pos="709"/>
          <w:tab w:val="left" w:pos="1106"/>
        </w:tabs>
        <w:kinsoku w:val="0"/>
        <w:overflowPunct w:val="0"/>
        <w:spacing w:before="23"/>
        <w:ind w:left="567" w:firstLine="567"/>
        <w:jc w:val="both"/>
        <w:rPr>
          <w:sz w:val="28"/>
          <w:szCs w:val="28"/>
        </w:rPr>
      </w:pPr>
      <w:r>
        <w:rPr>
          <w:sz w:val="28"/>
          <w:szCs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1C539B" w:rsidRDefault="001C539B" w:rsidP="001C539B">
      <w:pPr>
        <w:pStyle w:val="a6"/>
        <w:numPr>
          <w:ilvl w:val="2"/>
          <w:numId w:val="8"/>
        </w:numPr>
        <w:tabs>
          <w:tab w:val="left" w:pos="709"/>
          <w:tab w:val="left" w:pos="1106"/>
        </w:tabs>
        <w:kinsoku w:val="0"/>
        <w:overflowPunct w:val="0"/>
        <w:spacing w:before="21"/>
        <w:ind w:left="567" w:firstLine="567"/>
        <w:jc w:val="both"/>
        <w:rPr>
          <w:sz w:val="28"/>
          <w:szCs w:val="28"/>
        </w:rPr>
      </w:pPr>
      <w:r>
        <w:rPr>
          <w:sz w:val="28"/>
          <w:szCs w:val="28"/>
        </w:rPr>
        <w:t>наличие музыкальной памяти, развитого полифонического мышления, мелодического, ладогармонического, тембрового слуха;</w:t>
      </w:r>
    </w:p>
    <w:p w:rsidR="001C539B" w:rsidRDefault="001C539B" w:rsidP="001C539B">
      <w:pPr>
        <w:pStyle w:val="a6"/>
        <w:numPr>
          <w:ilvl w:val="2"/>
          <w:numId w:val="8"/>
        </w:numPr>
        <w:tabs>
          <w:tab w:val="left" w:pos="709"/>
          <w:tab w:val="left" w:pos="1106"/>
        </w:tabs>
        <w:kinsoku w:val="0"/>
        <w:overflowPunct w:val="0"/>
        <w:spacing w:before="21"/>
        <w:ind w:left="567" w:firstLine="567"/>
        <w:jc w:val="both"/>
        <w:rPr>
          <w:sz w:val="28"/>
          <w:szCs w:val="28"/>
        </w:rPr>
      </w:pPr>
      <w:r>
        <w:rPr>
          <w:sz w:val="28"/>
          <w:szCs w:val="28"/>
        </w:rPr>
        <w:t xml:space="preserve">наличие начальных навыков </w:t>
      </w:r>
      <w:proofErr w:type="spellStart"/>
      <w:r>
        <w:rPr>
          <w:sz w:val="28"/>
          <w:szCs w:val="28"/>
        </w:rPr>
        <w:t>репетиционно</w:t>
      </w:r>
      <w:proofErr w:type="spellEnd"/>
      <w:r>
        <w:rPr>
          <w:sz w:val="28"/>
          <w:szCs w:val="28"/>
        </w:rPr>
        <w:t xml:space="preserve"> - концертной работы в качестве солиста.</w:t>
      </w:r>
    </w:p>
    <w:p w:rsidR="001C539B" w:rsidRDefault="001C539B" w:rsidP="001C539B">
      <w:pPr>
        <w:kinsoku w:val="0"/>
        <w:overflowPunct w:val="0"/>
        <w:spacing w:before="7"/>
        <w:ind w:left="567" w:right="-27" w:firstLine="567"/>
        <w:rPr>
          <w:sz w:val="15"/>
          <w:szCs w:val="15"/>
        </w:rPr>
      </w:pPr>
    </w:p>
    <w:p w:rsidR="001C539B" w:rsidRDefault="001C539B" w:rsidP="001C539B">
      <w:pPr>
        <w:kinsoku w:val="0"/>
        <w:overflowPunct w:val="0"/>
        <w:spacing w:before="9"/>
        <w:rPr>
          <w:sz w:val="28"/>
          <w:szCs w:val="28"/>
        </w:rPr>
      </w:pPr>
    </w:p>
    <w:p w:rsidR="001C539B" w:rsidRDefault="001C539B" w:rsidP="001C539B">
      <w:pPr>
        <w:pStyle w:val="a6"/>
        <w:tabs>
          <w:tab w:val="left" w:pos="709"/>
          <w:tab w:val="left" w:pos="1968"/>
        </w:tabs>
        <w:kinsoku w:val="0"/>
        <w:overflowPunct w:val="0"/>
        <w:ind w:left="1134"/>
        <w:rPr>
          <w:sz w:val="28"/>
          <w:szCs w:val="28"/>
        </w:rPr>
      </w:pPr>
      <w:r>
        <w:rPr>
          <w:b/>
          <w:sz w:val="28"/>
          <w:szCs w:val="28"/>
          <w:lang w:val="en-US"/>
        </w:rPr>
        <w:lastRenderedPageBreak/>
        <w:t>IV</w:t>
      </w:r>
      <w:r>
        <w:rPr>
          <w:sz w:val="28"/>
          <w:szCs w:val="28"/>
        </w:rPr>
        <w:t>.Формы и методы контроля</w:t>
      </w:r>
      <w:r>
        <w:rPr>
          <w:b/>
          <w:bCs/>
          <w:sz w:val="28"/>
          <w:szCs w:val="28"/>
        </w:rPr>
        <w:t xml:space="preserve">, </w:t>
      </w:r>
      <w:r>
        <w:rPr>
          <w:sz w:val="28"/>
          <w:szCs w:val="28"/>
        </w:rPr>
        <w:t>система оценок</w:t>
      </w:r>
    </w:p>
    <w:p w:rsidR="001C539B" w:rsidRDefault="001C539B" w:rsidP="001C539B">
      <w:pPr>
        <w:tabs>
          <w:tab w:val="left" w:pos="709"/>
        </w:tabs>
        <w:kinsoku w:val="0"/>
        <w:overflowPunct w:val="0"/>
        <w:spacing w:before="7"/>
        <w:ind w:left="567" w:firstLine="567"/>
        <w:rPr>
          <w:sz w:val="15"/>
          <w:szCs w:val="15"/>
        </w:rPr>
      </w:pPr>
    </w:p>
    <w:p w:rsidR="001C539B" w:rsidRDefault="001C539B" w:rsidP="001C539B">
      <w:pPr>
        <w:tabs>
          <w:tab w:val="left" w:pos="709"/>
        </w:tabs>
        <w:kinsoku w:val="0"/>
        <w:overflowPunct w:val="0"/>
        <w:ind w:left="567" w:firstLine="567"/>
        <w:rPr>
          <w:sz w:val="28"/>
          <w:szCs w:val="28"/>
        </w:rPr>
      </w:pPr>
      <w:r>
        <w:rPr>
          <w:i/>
          <w:iCs/>
          <w:sz w:val="28"/>
          <w:szCs w:val="28"/>
        </w:rPr>
        <w:t xml:space="preserve">1. </w:t>
      </w:r>
      <w:r>
        <w:rPr>
          <w:sz w:val="28"/>
          <w:szCs w:val="28"/>
        </w:rPr>
        <w:t>Аттестация</w:t>
      </w:r>
      <w:r>
        <w:rPr>
          <w:i/>
          <w:iCs/>
          <w:sz w:val="28"/>
          <w:szCs w:val="28"/>
        </w:rPr>
        <w:t xml:space="preserve">: </w:t>
      </w:r>
      <w:r>
        <w:rPr>
          <w:sz w:val="28"/>
          <w:szCs w:val="28"/>
        </w:rPr>
        <w:t>цели</w:t>
      </w:r>
      <w:r>
        <w:rPr>
          <w:i/>
          <w:iCs/>
          <w:sz w:val="28"/>
          <w:szCs w:val="28"/>
        </w:rPr>
        <w:t xml:space="preserve">, </w:t>
      </w:r>
      <w:r>
        <w:rPr>
          <w:sz w:val="28"/>
          <w:szCs w:val="28"/>
        </w:rPr>
        <w:t>виды</w:t>
      </w:r>
      <w:r>
        <w:rPr>
          <w:i/>
          <w:iCs/>
          <w:sz w:val="28"/>
          <w:szCs w:val="28"/>
        </w:rPr>
        <w:t xml:space="preserve">, </w:t>
      </w:r>
      <w:r>
        <w:rPr>
          <w:sz w:val="28"/>
          <w:szCs w:val="28"/>
        </w:rPr>
        <w:t>форма</w:t>
      </w:r>
      <w:r>
        <w:rPr>
          <w:i/>
          <w:iCs/>
          <w:sz w:val="28"/>
          <w:szCs w:val="28"/>
        </w:rPr>
        <w:t xml:space="preserve">, </w:t>
      </w:r>
      <w:r>
        <w:rPr>
          <w:sz w:val="28"/>
          <w:szCs w:val="28"/>
        </w:rPr>
        <w:t>содержание</w:t>
      </w:r>
      <w:r>
        <w:rPr>
          <w:i/>
          <w:iCs/>
          <w:sz w:val="28"/>
          <w:szCs w:val="28"/>
        </w:rPr>
        <w:t>.</w:t>
      </w:r>
    </w:p>
    <w:p w:rsidR="001C539B" w:rsidRDefault="001C539B" w:rsidP="001C539B">
      <w:pPr>
        <w:tabs>
          <w:tab w:val="left" w:pos="709"/>
        </w:tabs>
        <w:kinsoku w:val="0"/>
        <w:overflowPunct w:val="0"/>
        <w:spacing w:before="9"/>
        <w:ind w:left="567" w:firstLine="567"/>
        <w:rPr>
          <w:sz w:val="15"/>
          <w:szCs w:val="15"/>
        </w:rPr>
      </w:pPr>
    </w:p>
    <w:p w:rsidR="001C539B" w:rsidRDefault="001C539B" w:rsidP="001C539B">
      <w:pPr>
        <w:pStyle w:val="a6"/>
        <w:tabs>
          <w:tab w:val="left" w:pos="709"/>
        </w:tabs>
        <w:kinsoku w:val="0"/>
        <w:overflowPunct w:val="0"/>
        <w:ind w:left="567" w:firstLine="567"/>
        <w:jc w:val="both"/>
        <w:rPr>
          <w:sz w:val="28"/>
          <w:szCs w:val="28"/>
        </w:rPr>
      </w:pPr>
      <w:r>
        <w:rPr>
          <w:sz w:val="28"/>
          <w:szCs w:val="28"/>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rsidR="001C539B" w:rsidRDefault="001C539B" w:rsidP="001C539B">
      <w:pPr>
        <w:pStyle w:val="a6"/>
        <w:tabs>
          <w:tab w:val="left" w:pos="709"/>
        </w:tabs>
        <w:kinsoku w:val="0"/>
        <w:overflowPunct w:val="0"/>
        <w:spacing w:before="4"/>
        <w:ind w:left="567" w:firstLine="567"/>
        <w:jc w:val="both"/>
        <w:rPr>
          <w:sz w:val="28"/>
          <w:szCs w:val="28"/>
        </w:rPr>
      </w:pPr>
      <w:r>
        <w:rPr>
          <w:sz w:val="28"/>
          <w:szCs w:val="28"/>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1C539B" w:rsidRDefault="001C539B" w:rsidP="001C539B">
      <w:pPr>
        <w:pStyle w:val="a6"/>
        <w:tabs>
          <w:tab w:val="left" w:pos="709"/>
        </w:tabs>
        <w:kinsoku w:val="0"/>
        <w:overflowPunct w:val="0"/>
        <w:spacing w:before="3"/>
        <w:ind w:left="567" w:firstLine="567"/>
        <w:jc w:val="both"/>
        <w:rPr>
          <w:sz w:val="28"/>
          <w:szCs w:val="28"/>
        </w:rPr>
      </w:pPr>
      <w:r>
        <w:rPr>
          <w:sz w:val="28"/>
          <w:szCs w:val="28"/>
        </w:rPr>
        <w:t>Текущий контроль успеваемости учащихся проводится в счет аудиторного времени, предусмотренного на учебный предмет.</w:t>
      </w:r>
    </w:p>
    <w:p w:rsidR="001C539B" w:rsidRDefault="001C539B" w:rsidP="001C539B">
      <w:pPr>
        <w:pStyle w:val="a6"/>
        <w:tabs>
          <w:tab w:val="left" w:pos="709"/>
        </w:tabs>
        <w:kinsoku w:val="0"/>
        <w:overflowPunct w:val="0"/>
        <w:spacing w:before="59"/>
        <w:ind w:left="567" w:firstLine="567"/>
        <w:jc w:val="both"/>
        <w:rPr>
          <w:sz w:val="28"/>
          <w:szCs w:val="28"/>
        </w:rPr>
      </w:pPr>
      <w:r>
        <w:rPr>
          <w:sz w:val="28"/>
          <w:szCs w:val="28"/>
        </w:rPr>
        <w:t>Промежуточная аттестация проводится в форме контрольных уроков, зачетов и экзаменов. Контрольные уроки, зачеты и экзамены могут</w:t>
      </w:r>
      <w:r>
        <w:rPr>
          <w:rFonts w:ascii="Arial" w:hAnsi="Arial" w:cs="Arial"/>
          <w:sz w:val="28"/>
          <w:szCs w:val="28"/>
        </w:rPr>
        <w:t xml:space="preserve"> </w:t>
      </w:r>
      <w:r>
        <w:rPr>
          <w:sz w:val="28"/>
          <w:szCs w:val="28"/>
        </w:rPr>
        <w:t>проходить в виде технических зачетов, академических концертов, исполнения концертных программ.</w:t>
      </w:r>
    </w:p>
    <w:p w:rsidR="001C539B" w:rsidRDefault="001C539B" w:rsidP="001C539B">
      <w:pPr>
        <w:pStyle w:val="a6"/>
        <w:kinsoku w:val="0"/>
        <w:overflowPunct w:val="0"/>
        <w:spacing w:before="3"/>
        <w:ind w:left="567" w:firstLine="567"/>
        <w:jc w:val="both"/>
        <w:rPr>
          <w:sz w:val="28"/>
          <w:szCs w:val="28"/>
        </w:rPr>
      </w:pPr>
      <w:r>
        <w:rPr>
          <w:sz w:val="28"/>
          <w:szCs w:val="28"/>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1C539B" w:rsidRDefault="001C539B" w:rsidP="001C539B">
      <w:pPr>
        <w:pStyle w:val="a6"/>
        <w:kinsoku w:val="0"/>
        <w:overflowPunct w:val="0"/>
        <w:spacing w:before="2"/>
        <w:ind w:left="567" w:firstLine="567"/>
        <w:jc w:val="both"/>
        <w:rPr>
          <w:sz w:val="28"/>
          <w:szCs w:val="28"/>
        </w:rPr>
      </w:pPr>
      <w:r>
        <w:rPr>
          <w:sz w:val="28"/>
          <w:szCs w:val="28"/>
        </w:rPr>
        <w:t>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1C539B" w:rsidRDefault="001C539B" w:rsidP="001C539B">
      <w:pPr>
        <w:pStyle w:val="a6"/>
        <w:kinsoku w:val="0"/>
        <w:overflowPunct w:val="0"/>
        <w:spacing w:before="2"/>
        <w:ind w:left="567" w:firstLine="567"/>
        <w:jc w:val="both"/>
        <w:rPr>
          <w:sz w:val="28"/>
          <w:szCs w:val="28"/>
        </w:rPr>
      </w:pPr>
    </w:p>
    <w:p w:rsidR="001C539B" w:rsidRDefault="001C539B" w:rsidP="001C539B">
      <w:pPr>
        <w:pStyle w:val="a6"/>
        <w:kinsoku w:val="0"/>
        <w:overflowPunct w:val="0"/>
        <w:spacing w:before="3"/>
        <w:ind w:left="567" w:firstLine="567"/>
        <w:rPr>
          <w:sz w:val="28"/>
          <w:szCs w:val="28"/>
        </w:rPr>
      </w:pPr>
      <w:r>
        <w:rPr>
          <w:i/>
          <w:iCs/>
          <w:sz w:val="28"/>
          <w:szCs w:val="28"/>
        </w:rPr>
        <w:t>2.</w:t>
      </w:r>
      <w:r>
        <w:rPr>
          <w:sz w:val="28"/>
          <w:szCs w:val="28"/>
        </w:rPr>
        <w:t>Критерии оценок</w:t>
      </w:r>
    </w:p>
    <w:p w:rsidR="001C539B" w:rsidRDefault="001C539B" w:rsidP="001C539B">
      <w:pPr>
        <w:kinsoku w:val="0"/>
        <w:overflowPunct w:val="0"/>
        <w:spacing w:before="9"/>
        <w:ind w:left="567" w:firstLine="567"/>
        <w:rPr>
          <w:sz w:val="15"/>
          <w:szCs w:val="15"/>
        </w:rPr>
      </w:pPr>
    </w:p>
    <w:p w:rsidR="001C539B" w:rsidRDefault="001C539B" w:rsidP="001C539B">
      <w:pPr>
        <w:pStyle w:val="a6"/>
        <w:kinsoku w:val="0"/>
        <w:overflowPunct w:val="0"/>
        <w:ind w:left="567" w:firstLine="567"/>
        <w:jc w:val="both"/>
        <w:rPr>
          <w:sz w:val="28"/>
          <w:szCs w:val="28"/>
        </w:rPr>
      </w:pPr>
      <w:r>
        <w:rPr>
          <w:sz w:val="28"/>
          <w:szCs w:val="28"/>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1C539B" w:rsidRDefault="001C539B" w:rsidP="001C539B">
      <w:pPr>
        <w:pStyle w:val="a6"/>
        <w:kinsoku w:val="0"/>
        <w:overflowPunct w:val="0"/>
        <w:spacing w:before="3"/>
        <w:ind w:left="567" w:firstLine="567"/>
        <w:rPr>
          <w:color w:val="000000"/>
          <w:sz w:val="28"/>
          <w:szCs w:val="28"/>
        </w:rPr>
      </w:pPr>
      <w:r>
        <w:rPr>
          <w:color w:val="000009"/>
          <w:sz w:val="28"/>
          <w:szCs w:val="28"/>
        </w:rPr>
        <w:t>Критерии оценки качества исполнения</w:t>
      </w:r>
    </w:p>
    <w:p w:rsidR="001C539B" w:rsidRDefault="001C539B" w:rsidP="001C539B">
      <w:pPr>
        <w:kinsoku w:val="0"/>
        <w:overflowPunct w:val="0"/>
        <w:ind w:left="567" w:firstLine="567"/>
        <w:rPr>
          <w:sz w:val="16"/>
          <w:szCs w:val="16"/>
        </w:rPr>
      </w:pPr>
    </w:p>
    <w:p w:rsidR="001C539B" w:rsidRDefault="001C539B" w:rsidP="001C539B">
      <w:pPr>
        <w:pStyle w:val="a6"/>
        <w:kinsoku w:val="0"/>
        <w:overflowPunct w:val="0"/>
        <w:ind w:left="567" w:firstLine="567"/>
        <w:jc w:val="both"/>
        <w:rPr>
          <w:color w:val="000000"/>
          <w:sz w:val="28"/>
          <w:szCs w:val="28"/>
        </w:rPr>
      </w:pPr>
      <w:r>
        <w:rPr>
          <w:color w:val="000009"/>
          <w:sz w:val="28"/>
          <w:szCs w:val="28"/>
        </w:rPr>
        <w:t>По итогам исполнения программы на зачете, академическом прослушивании или экзамене выставляется оценка по пятибалльной шкале:</w:t>
      </w:r>
    </w:p>
    <w:p w:rsidR="001C539B" w:rsidRDefault="001C539B" w:rsidP="001C539B">
      <w:pPr>
        <w:kinsoku w:val="0"/>
        <w:overflowPunct w:val="0"/>
        <w:spacing w:line="200" w:lineRule="exact"/>
        <w:rPr>
          <w:sz w:val="20"/>
          <w:szCs w:val="20"/>
        </w:rPr>
      </w:pPr>
    </w:p>
    <w:p w:rsidR="001C539B" w:rsidRDefault="001C539B" w:rsidP="001C539B">
      <w:pPr>
        <w:kinsoku w:val="0"/>
        <w:overflowPunct w:val="0"/>
        <w:spacing w:before="16" w:line="280" w:lineRule="exact"/>
        <w:rPr>
          <w:sz w:val="28"/>
          <w:szCs w:val="28"/>
        </w:rPr>
      </w:pPr>
    </w:p>
    <w:p w:rsidR="001C539B" w:rsidRDefault="001C539B" w:rsidP="001C539B">
      <w:pPr>
        <w:pStyle w:val="a6"/>
        <w:kinsoku w:val="0"/>
        <w:overflowPunct w:val="0"/>
        <w:ind w:left="0" w:right="290"/>
        <w:jc w:val="right"/>
        <w:rPr>
          <w:sz w:val="28"/>
          <w:szCs w:val="28"/>
        </w:rPr>
      </w:pPr>
      <w:r>
        <w:rPr>
          <w:sz w:val="28"/>
          <w:szCs w:val="28"/>
        </w:rPr>
        <w:t xml:space="preserve">Таблица </w:t>
      </w:r>
      <w:r>
        <w:rPr>
          <w:b/>
          <w:bCs/>
          <w:i/>
          <w:iCs/>
          <w:sz w:val="28"/>
          <w:szCs w:val="28"/>
        </w:rPr>
        <w:t>3</w:t>
      </w:r>
    </w:p>
    <w:p w:rsidR="001C539B" w:rsidRDefault="001C539B" w:rsidP="001C539B">
      <w:pPr>
        <w:kinsoku w:val="0"/>
        <w:overflowPunct w:val="0"/>
        <w:spacing w:before="9" w:line="150" w:lineRule="exact"/>
        <w:rPr>
          <w:sz w:val="15"/>
          <w:szCs w:val="15"/>
        </w:rPr>
      </w:pPr>
    </w:p>
    <w:tbl>
      <w:tblPr>
        <w:tblW w:w="9075" w:type="dxa"/>
        <w:tblInd w:w="572" w:type="dxa"/>
        <w:tblLayout w:type="fixed"/>
        <w:tblCellMar>
          <w:left w:w="0" w:type="dxa"/>
          <w:right w:w="0" w:type="dxa"/>
        </w:tblCellMar>
        <w:tblLook w:val="04A0" w:firstRow="1" w:lastRow="0" w:firstColumn="1" w:lastColumn="0" w:noHBand="0" w:noVBand="1"/>
      </w:tblPr>
      <w:tblGrid>
        <w:gridCol w:w="3050"/>
        <w:gridCol w:w="6025"/>
      </w:tblGrid>
      <w:tr w:rsidR="001C539B" w:rsidTr="001C539B">
        <w:trPr>
          <w:trHeight w:hRule="exact" w:val="516"/>
        </w:trPr>
        <w:tc>
          <w:tcPr>
            <w:tcW w:w="304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8" w:lineRule="exact"/>
              <w:ind w:right="3"/>
              <w:jc w:val="center"/>
            </w:pPr>
            <w:r>
              <w:rPr>
                <w:sz w:val="28"/>
                <w:szCs w:val="28"/>
              </w:rPr>
              <w:t>Оценка</w:t>
            </w:r>
          </w:p>
        </w:tc>
        <w:tc>
          <w:tcPr>
            <w:tcW w:w="6023"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8" w:lineRule="exact"/>
              <w:ind w:left="848"/>
            </w:pPr>
            <w:r>
              <w:rPr>
                <w:sz w:val="28"/>
                <w:szCs w:val="28"/>
              </w:rPr>
              <w:t>Критерии оценивания выступления</w:t>
            </w:r>
          </w:p>
        </w:tc>
      </w:tr>
      <w:tr w:rsidR="001C539B" w:rsidTr="001C539B">
        <w:trPr>
          <w:trHeight w:hRule="exact" w:val="1622"/>
        </w:trPr>
        <w:tc>
          <w:tcPr>
            <w:tcW w:w="304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4" w:lineRule="exact"/>
              <w:ind w:left="102"/>
            </w:pPr>
            <w:r>
              <w:rPr>
                <w:sz w:val="28"/>
                <w:szCs w:val="28"/>
              </w:rPr>
              <w:t>5 («отлично»)</w:t>
            </w:r>
          </w:p>
        </w:tc>
        <w:tc>
          <w:tcPr>
            <w:tcW w:w="6023"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tabs>
                <w:tab w:val="left" w:pos="1870"/>
                <w:tab w:val="left" w:pos="3853"/>
                <w:tab w:val="left" w:pos="4402"/>
              </w:tabs>
              <w:kinsoku w:val="0"/>
              <w:overflowPunct w:val="0"/>
              <w:spacing w:line="313" w:lineRule="exact"/>
              <w:ind w:left="104"/>
              <w:rPr>
                <w:sz w:val="28"/>
                <w:szCs w:val="28"/>
              </w:rPr>
            </w:pPr>
            <w:r>
              <w:rPr>
                <w:sz w:val="28"/>
                <w:szCs w:val="28"/>
              </w:rPr>
              <w:t>Технически качественное и художественно</w:t>
            </w:r>
          </w:p>
          <w:p w:rsidR="001C539B" w:rsidRDefault="001C539B">
            <w:pPr>
              <w:pStyle w:val="TableParagraph"/>
              <w:kinsoku w:val="0"/>
              <w:overflowPunct w:val="0"/>
              <w:spacing w:before="3" w:line="160" w:lineRule="exact"/>
              <w:rPr>
                <w:sz w:val="16"/>
                <w:szCs w:val="16"/>
              </w:rPr>
            </w:pPr>
          </w:p>
          <w:p w:rsidR="001C539B" w:rsidRDefault="001C539B">
            <w:pPr>
              <w:pStyle w:val="TableParagraph"/>
              <w:tabs>
                <w:tab w:val="left" w:pos="2038"/>
                <w:tab w:val="left" w:pos="3848"/>
                <w:tab w:val="left" w:pos="5634"/>
              </w:tabs>
              <w:kinsoku w:val="0"/>
              <w:overflowPunct w:val="0"/>
              <w:spacing w:line="357" w:lineRule="auto"/>
              <w:ind w:left="104" w:right="99"/>
            </w:pPr>
            <w:r>
              <w:rPr>
                <w:sz w:val="28"/>
                <w:szCs w:val="28"/>
              </w:rPr>
              <w:t>Осмысленное исполнение, отвечающее всем требованиям на данном этапе обучения</w:t>
            </w:r>
          </w:p>
        </w:tc>
      </w:tr>
    </w:tbl>
    <w:p w:rsidR="001C539B" w:rsidRDefault="001C539B" w:rsidP="001C539B">
      <w:pPr>
        <w:kinsoku w:val="0"/>
        <w:overflowPunct w:val="0"/>
        <w:spacing w:before="7" w:line="80" w:lineRule="exact"/>
        <w:rPr>
          <w:sz w:val="8"/>
          <w:szCs w:val="8"/>
        </w:rPr>
      </w:pPr>
    </w:p>
    <w:tbl>
      <w:tblPr>
        <w:tblW w:w="9075" w:type="dxa"/>
        <w:tblInd w:w="572" w:type="dxa"/>
        <w:tblLayout w:type="fixed"/>
        <w:tblCellMar>
          <w:left w:w="0" w:type="dxa"/>
          <w:right w:w="0" w:type="dxa"/>
        </w:tblCellMar>
        <w:tblLook w:val="04A0" w:firstRow="1" w:lastRow="0" w:firstColumn="1" w:lastColumn="0" w:noHBand="0" w:noVBand="1"/>
      </w:tblPr>
      <w:tblGrid>
        <w:gridCol w:w="3050"/>
        <w:gridCol w:w="6025"/>
      </w:tblGrid>
      <w:tr w:rsidR="001C539B" w:rsidTr="001C539B">
        <w:trPr>
          <w:trHeight w:hRule="exact" w:val="1574"/>
        </w:trPr>
        <w:tc>
          <w:tcPr>
            <w:tcW w:w="304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4" w:lineRule="exact"/>
              <w:ind w:left="102"/>
            </w:pPr>
            <w:r>
              <w:rPr>
                <w:sz w:val="28"/>
                <w:szCs w:val="28"/>
              </w:rPr>
              <w:t>4 («хорошо»)</w:t>
            </w:r>
          </w:p>
        </w:tc>
        <w:tc>
          <w:tcPr>
            <w:tcW w:w="6023"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tabs>
                <w:tab w:val="left" w:pos="1282"/>
                <w:tab w:val="left" w:pos="2725"/>
                <w:tab w:val="left" w:pos="4314"/>
                <w:tab w:val="left" w:pos="6070"/>
              </w:tabs>
              <w:kinsoku w:val="0"/>
              <w:overflowPunct w:val="0"/>
              <w:spacing w:line="313" w:lineRule="exact"/>
              <w:ind w:left="104"/>
              <w:rPr>
                <w:sz w:val="28"/>
                <w:szCs w:val="28"/>
              </w:rPr>
            </w:pPr>
            <w:r>
              <w:rPr>
                <w:sz w:val="28"/>
                <w:szCs w:val="28"/>
              </w:rPr>
              <w:t xml:space="preserve">Оценка отражает грамотное исполнение </w:t>
            </w:r>
            <w:proofErr w:type="gramStart"/>
            <w:r>
              <w:rPr>
                <w:sz w:val="28"/>
                <w:szCs w:val="28"/>
              </w:rPr>
              <w:t>с</w:t>
            </w:r>
            <w:proofErr w:type="gramEnd"/>
          </w:p>
          <w:p w:rsidR="001C539B" w:rsidRDefault="001C539B">
            <w:pPr>
              <w:pStyle w:val="TableParagraph"/>
              <w:tabs>
                <w:tab w:val="left" w:pos="1282"/>
                <w:tab w:val="left" w:pos="2725"/>
                <w:tab w:val="left" w:pos="4314"/>
                <w:tab w:val="left" w:pos="6070"/>
              </w:tabs>
              <w:kinsoku w:val="0"/>
              <w:overflowPunct w:val="0"/>
              <w:spacing w:line="313" w:lineRule="exact"/>
              <w:ind w:left="104"/>
              <w:rPr>
                <w:sz w:val="28"/>
                <w:szCs w:val="28"/>
              </w:rPr>
            </w:pPr>
          </w:p>
          <w:p w:rsidR="001C539B" w:rsidRDefault="001C539B">
            <w:pPr>
              <w:pStyle w:val="TableParagraph"/>
              <w:tabs>
                <w:tab w:val="left" w:pos="1882"/>
                <w:tab w:val="left" w:pos="3536"/>
                <w:tab w:val="left" w:pos="4285"/>
                <w:tab w:val="left" w:pos="4681"/>
              </w:tabs>
              <w:kinsoku w:val="0"/>
              <w:overflowPunct w:val="0"/>
              <w:spacing w:line="357" w:lineRule="auto"/>
              <w:ind w:left="104" w:right="97"/>
            </w:pPr>
            <w:r>
              <w:rPr>
                <w:sz w:val="28"/>
                <w:szCs w:val="28"/>
              </w:rPr>
              <w:t>небольшими недочетами (как в техническом плане, так и в художественном)</w:t>
            </w:r>
          </w:p>
        </w:tc>
      </w:tr>
      <w:tr w:rsidR="001C539B" w:rsidTr="001C539B">
        <w:trPr>
          <w:trHeight w:hRule="exact" w:val="2278"/>
        </w:trPr>
        <w:tc>
          <w:tcPr>
            <w:tcW w:w="304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4" w:lineRule="exact"/>
              <w:ind w:left="102"/>
            </w:pPr>
            <w:r>
              <w:rPr>
                <w:sz w:val="28"/>
                <w:szCs w:val="28"/>
              </w:rPr>
              <w:t>3 («удовлетворительно»)</w:t>
            </w:r>
          </w:p>
        </w:tc>
        <w:tc>
          <w:tcPr>
            <w:tcW w:w="6023"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314" w:lineRule="exact"/>
              <w:ind w:left="104"/>
              <w:rPr>
                <w:sz w:val="28"/>
                <w:szCs w:val="28"/>
              </w:rPr>
            </w:pPr>
            <w:r>
              <w:rPr>
                <w:sz w:val="28"/>
                <w:szCs w:val="28"/>
              </w:rPr>
              <w:t>исполнение с большим количеством недочетов, а</w:t>
            </w:r>
          </w:p>
          <w:p w:rsidR="001C539B" w:rsidRDefault="001C539B">
            <w:pPr>
              <w:pStyle w:val="TableParagraph"/>
              <w:kinsoku w:val="0"/>
              <w:overflowPunct w:val="0"/>
              <w:spacing w:before="9" w:line="150" w:lineRule="exact"/>
              <w:rPr>
                <w:sz w:val="15"/>
                <w:szCs w:val="15"/>
              </w:rPr>
            </w:pPr>
          </w:p>
          <w:p w:rsidR="001C539B" w:rsidRDefault="001C539B">
            <w:pPr>
              <w:pStyle w:val="TableParagraph"/>
              <w:kinsoku w:val="0"/>
              <w:overflowPunct w:val="0"/>
              <w:spacing w:line="357" w:lineRule="auto"/>
              <w:ind w:left="104" w:right="145"/>
            </w:pPr>
            <w:r>
              <w:rPr>
                <w:sz w:val="28"/>
                <w:szCs w:val="28"/>
              </w:rPr>
              <w:t>именно: недоученный текст, слабая техническая подготовка,  малохудожественная игра, отсутствие свободы игрового аппарата и т.д.</w:t>
            </w:r>
          </w:p>
        </w:tc>
      </w:tr>
      <w:tr w:rsidR="001C539B" w:rsidTr="001C539B">
        <w:trPr>
          <w:trHeight w:hRule="exact" w:val="1417"/>
        </w:trPr>
        <w:tc>
          <w:tcPr>
            <w:tcW w:w="304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4" w:lineRule="exact"/>
              <w:ind w:left="102"/>
            </w:pPr>
            <w:r>
              <w:rPr>
                <w:sz w:val="28"/>
                <w:szCs w:val="28"/>
              </w:rPr>
              <w:t>2 («неудовлетворительно»)</w:t>
            </w:r>
          </w:p>
        </w:tc>
        <w:tc>
          <w:tcPr>
            <w:tcW w:w="6023"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tabs>
                <w:tab w:val="left" w:pos="2842"/>
              </w:tabs>
              <w:kinsoku w:val="0"/>
              <w:overflowPunct w:val="0"/>
              <w:spacing w:line="314" w:lineRule="exact"/>
              <w:ind w:left="104"/>
              <w:rPr>
                <w:sz w:val="28"/>
                <w:szCs w:val="28"/>
              </w:rPr>
            </w:pPr>
            <w:r>
              <w:rPr>
                <w:sz w:val="28"/>
                <w:szCs w:val="28"/>
              </w:rPr>
              <w:t>комплекс серьезных недостатков, невыученный</w:t>
            </w:r>
          </w:p>
          <w:p w:rsidR="001C539B" w:rsidRDefault="001C539B">
            <w:pPr>
              <w:pStyle w:val="TableParagraph"/>
              <w:tabs>
                <w:tab w:val="left" w:pos="2842"/>
              </w:tabs>
              <w:kinsoku w:val="0"/>
              <w:overflowPunct w:val="0"/>
              <w:spacing w:line="314" w:lineRule="exact"/>
              <w:ind w:left="104"/>
              <w:rPr>
                <w:sz w:val="28"/>
                <w:szCs w:val="28"/>
              </w:rPr>
            </w:pPr>
            <w:r>
              <w:rPr>
                <w:sz w:val="28"/>
                <w:szCs w:val="28"/>
              </w:rPr>
              <w:t>текст, отсутствие домашней работы, а также плохая посещаемость аудиторных занятий</w:t>
            </w:r>
          </w:p>
          <w:p w:rsidR="001C539B" w:rsidRDefault="001C539B">
            <w:pPr>
              <w:pStyle w:val="TableParagraph"/>
              <w:tabs>
                <w:tab w:val="left" w:pos="8008"/>
                <w:tab w:val="left" w:pos="8291"/>
                <w:tab w:val="left" w:pos="8575"/>
                <w:tab w:val="left" w:pos="8717"/>
              </w:tabs>
              <w:kinsoku w:val="0"/>
              <w:overflowPunct w:val="0"/>
              <w:spacing w:line="360" w:lineRule="auto"/>
              <w:ind w:left="-3049" w:firstLine="567"/>
            </w:pPr>
            <w:r>
              <w:rPr>
                <w:sz w:val="28"/>
                <w:szCs w:val="28"/>
              </w:rPr>
              <w:t xml:space="preserve">текст, отсутствие  </w:t>
            </w:r>
            <w:proofErr w:type="spellStart"/>
            <w:r>
              <w:rPr>
                <w:sz w:val="28"/>
                <w:szCs w:val="28"/>
              </w:rPr>
              <w:t>ра</w:t>
            </w:r>
            <w:proofErr w:type="spellEnd"/>
          </w:p>
        </w:tc>
      </w:tr>
      <w:tr w:rsidR="001C539B" w:rsidTr="001C539B">
        <w:trPr>
          <w:trHeight w:hRule="exact" w:val="1046"/>
        </w:trPr>
        <w:tc>
          <w:tcPr>
            <w:tcW w:w="3049" w:type="dxa"/>
            <w:tcBorders>
              <w:top w:val="single" w:sz="4" w:space="0" w:color="000000"/>
              <w:left w:val="single" w:sz="4" w:space="0" w:color="000000"/>
              <w:bottom w:val="single" w:sz="4" w:space="0" w:color="000000"/>
              <w:right w:val="single" w:sz="4" w:space="0" w:color="000000"/>
            </w:tcBorders>
            <w:hideMark/>
          </w:tcPr>
          <w:p w:rsidR="001C539B" w:rsidRDefault="001C539B">
            <w:pPr>
              <w:pStyle w:val="TableParagraph"/>
              <w:kinsoku w:val="0"/>
              <w:overflowPunct w:val="0"/>
              <w:spacing w:line="314" w:lineRule="exact"/>
              <w:ind w:left="102"/>
            </w:pPr>
            <w:r>
              <w:rPr>
                <w:sz w:val="28"/>
                <w:szCs w:val="28"/>
              </w:rPr>
              <w:t>«зачет» (без оценки)</w:t>
            </w:r>
          </w:p>
        </w:tc>
        <w:tc>
          <w:tcPr>
            <w:tcW w:w="6023" w:type="dxa"/>
            <w:tcBorders>
              <w:top w:val="single" w:sz="4" w:space="0" w:color="000000"/>
              <w:left w:val="single" w:sz="4" w:space="0" w:color="000000"/>
              <w:bottom w:val="single" w:sz="4" w:space="0" w:color="000000"/>
              <w:right w:val="single" w:sz="4" w:space="0" w:color="000000"/>
            </w:tcBorders>
          </w:tcPr>
          <w:p w:rsidR="001C539B" w:rsidRDefault="001C539B">
            <w:pPr>
              <w:pStyle w:val="TableParagraph"/>
              <w:kinsoku w:val="0"/>
              <w:overflowPunct w:val="0"/>
              <w:spacing w:line="313" w:lineRule="exact"/>
              <w:ind w:left="104"/>
              <w:rPr>
                <w:sz w:val="28"/>
                <w:szCs w:val="28"/>
              </w:rPr>
            </w:pPr>
            <w:r>
              <w:rPr>
                <w:sz w:val="28"/>
                <w:szCs w:val="28"/>
              </w:rPr>
              <w:t>отражает достаточный уровень подготовки и</w:t>
            </w:r>
          </w:p>
          <w:p w:rsidR="001C539B" w:rsidRDefault="001C539B">
            <w:pPr>
              <w:pStyle w:val="TableParagraph"/>
              <w:kinsoku w:val="0"/>
              <w:overflowPunct w:val="0"/>
              <w:spacing w:before="3" w:line="160" w:lineRule="exact"/>
              <w:rPr>
                <w:sz w:val="16"/>
                <w:szCs w:val="16"/>
              </w:rPr>
            </w:pPr>
          </w:p>
          <w:p w:rsidR="001C539B" w:rsidRDefault="001C539B">
            <w:pPr>
              <w:pStyle w:val="TableParagraph"/>
              <w:kinsoku w:val="0"/>
              <w:overflowPunct w:val="0"/>
              <w:ind w:left="104"/>
            </w:pPr>
            <w:r>
              <w:rPr>
                <w:sz w:val="28"/>
                <w:szCs w:val="28"/>
              </w:rPr>
              <w:t>исполнения на данном этапе обучения</w:t>
            </w:r>
          </w:p>
        </w:tc>
      </w:tr>
    </w:tbl>
    <w:p w:rsidR="001C539B" w:rsidRDefault="001C539B" w:rsidP="001C539B">
      <w:pPr>
        <w:kinsoku w:val="0"/>
        <w:overflowPunct w:val="0"/>
        <w:spacing w:before="3" w:line="140" w:lineRule="exact"/>
        <w:rPr>
          <w:sz w:val="14"/>
          <w:szCs w:val="14"/>
        </w:rPr>
      </w:pPr>
    </w:p>
    <w:p w:rsidR="001C539B" w:rsidRDefault="001C539B" w:rsidP="001C539B">
      <w:pPr>
        <w:kinsoku w:val="0"/>
        <w:overflowPunct w:val="0"/>
        <w:spacing w:line="200" w:lineRule="exact"/>
        <w:rPr>
          <w:sz w:val="20"/>
          <w:szCs w:val="20"/>
        </w:rPr>
      </w:pPr>
    </w:p>
    <w:p w:rsidR="001C539B" w:rsidRDefault="001C539B" w:rsidP="001C539B">
      <w:pPr>
        <w:pStyle w:val="a6"/>
        <w:kinsoku w:val="0"/>
        <w:overflowPunct w:val="0"/>
        <w:spacing w:before="63"/>
        <w:ind w:left="567" w:firstLine="567"/>
        <w:jc w:val="both"/>
        <w:rPr>
          <w:sz w:val="28"/>
          <w:szCs w:val="28"/>
        </w:rPr>
      </w:pPr>
      <w:r>
        <w:rPr>
          <w:sz w:val="28"/>
          <w:szCs w:val="28"/>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Pr>
          <w:sz w:val="28"/>
          <w:szCs w:val="28"/>
        </w:rPr>
        <w:t>-»</w:t>
      </w:r>
      <w:proofErr w:type="gramEnd"/>
      <w:r>
        <w:rPr>
          <w:sz w:val="28"/>
          <w:szCs w:val="28"/>
        </w:rPr>
        <w:t>, что даст возможность более конкретно и точно оценить выступление учащегося.</w:t>
      </w:r>
    </w:p>
    <w:p w:rsidR="001C539B" w:rsidRDefault="001C539B" w:rsidP="001C539B">
      <w:pPr>
        <w:pStyle w:val="a6"/>
        <w:kinsoku w:val="0"/>
        <w:overflowPunct w:val="0"/>
        <w:spacing w:before="3"/>
        <w:ind w:left="567" w:firstLine="567"/>
        <w:jc w:val="both"/>
        <w:rPr>
          <w:sz w:val="28"/>
          <w:szCs w:val="28"/>
        </w:rPr>
      </w:pPr>
      <w:r>
        <w:rPr>
          <w:sz w:val="28"/>
          <w:szCs w:val="28"/>
        </w:rPr>
        <w:t>Фонды оценочных сре</w:t>
      </w:r>
      <w:proofErr w:type="gramStart"/>
      <w:r>
        <w:rPr>
          <w:sz w:val="28"/>
          <w:szCs w:val="28"/>
        </w:rPr>
        <w:t>дств пр</w:t>
      </w:r>
      <w:proofErr w:type="gramEnd"/>
      <w:r>
        <w:rPr>
          <w:sz w:val="28"/>
          <w:szCs w:val="28"/>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1C539B" w:rsidRDefault="001C539B" w:rsidP="001C539B">
      <w:pPr>
        <w:pStyle w:val="a6"/>
        <w:tabs>
          <w:tab w:val="left" w:pos="1552"/>
          <w:tab w:val="left" w:pos="3067"/>
          <w:tab w:val="left" w:pos="5385"/>
          <w:tab w:val="left" w:pos="7178"/>
          <w:tab w:val="left" w:pos="8253"/>
        </w:tabs>
        <w:kinsoku w:val="0"/>
        <w:overflowPunct w:val="0"/>
        <w:spacing w:before="2"/>
        <w:ind w:left="567" w:firstLine="567"/>
        <w:rPr>
          <w:sz w:val="28"/>
          <w:szCs w:val="28"/>
        </w:rPr>
      </w:pPr>
      <w:r>
        <w:rPr>
          <w:sz w:val="28"/>
          <w:szCs w:val="28"/>
        </w:rPr>
        <w:t>При выведении экзаменационной (переводной) оценки учитывается следующее:</w:t>
      </w:r>
    </w:p>
    <w:p w:rsidR="001C539B" w:rsidRDefault="001C539B" w:rsidP="001C539B">
      <w:pPr>
        <w:pStyle w:val="a6"/>
        <w:numPr>
          <w:ilvl w:val="1"/>
          <w:numId w:val="10"/>
        </w:numPr>
        <w:tabs>
          <w:tab w:val="left" w:pos="832"/>
        </w:tabs>
        <w:kinsoku w:val="0"/>
        <w:overflowPunct w:val="0"/>
        <w:spacing w:before="26"/>
        <w:ind w:left="567" w:firstLine="567"/>
        <w:rPr>
          <w:sz w:val="28"/>
          <w:szCs w:val="28"/>
        </w:rPr>
      </w:pPr>
      <w:r>
        <w:rPr>
          <w:sz w:val="28"/>
          <w:szCs w:val="28"/>
        </w:rPr>
        <w:t>оценка годовой работы ученика;</w:t>
      </w:r>
    </w:p>
    <w:p w:rsidR="001C539B" w:rsidRDefault="001C539B" w:rsidP="001C539B">
      <w:pPr>
        <w:kinsoku w:val="0"/>
        <w:overflowPunct w:val="0"/>
        <w:spacing w:before="8"/>
        <w:ind w:left="567" w:firstLine="567"/>
        <w:rPr>
          <w:sz w:val="17"/>
          <w:szCs w:val="17"/>
        </w:rPr>
      </w:pPr>
    </w:p>
    <w:p w:rsidR="001C539B" w:rsidRDefault="001C539B" w:rsidP="001C539B">
      <w:pPr>
        <w:pStyle w:val="a6"/>
        <w:numPr>
          <w:ilvl w:val="1"/>
          <w:numId w:val="10"/>
        </w:numPr>
        <w:kinsoku w:val="0"/>
        <w:overflowPunct w:val="0"/>
        <w:ind w:left="567" w:firstLine="567"/>
        <w:rPr>
          <w:sz w:val="28"/>
          <w:szCs w:val="28"/>
        </w:rPr>
      </w:pPr>
      <w:r>
        <w:rPr>
          <w:sz w:val="28"/>
          <w:szCs w:val="28"/>
        </w:rPr>
        <w:lastRenderedPageBreak/>
        <w:t>оценка на академическом концерте или экзамене;</w:t>
      </w:r>
    </w:p>
    <w:p w:rsidR="001C539B" w:rsidRDefault="001C539B" w:rsidP="001C539B">
      <w:pPr>
        <w:kinsoku w:val="0"/>
        <w:overflowPunct w:val="0"/>
        <w:spacing w:before="1"/>
        <w:ind w:left="567" w:firstLine="567"/>
        <w:rPr>
          <w:sz w:val="18"/>
          <w:szCs w:val="18"/>
        </w:rPr>
      </w:pPr>
    </w:p>
    <w:p w:rsidR="001C539B" w:rsidRDefault="001C539B" w:rsidP="001C539B">
      <w:pPr>
        <w:pStyle w:val="a6"/>
        <w:numPr>
          <w:ilvl w:val="1"/>
          <w:numId w:val="10"/>
        </w:numPr>
        <w:tabs>
          <w:tab w:val="left" w:pos="832"/>
        </w:tabs>
        <w:kinsoku w:val="0"/>
        <w:overflowPunct w:val="0"/>
        <w:ind w:left="567" w:firstLine="567"/>
        <w:rPr>
          <w:sz w:val="28"/>
          <w:szCs w:val="28"/>
        </w:rPr>
      </w:pPr>
      <w:r>
        <w:rPr>
          <w:sz w:val="28"/>
          <w:szCs w:val="28"/>
        </w:rPr>
        <w:t>другие выступления ученика в течение учебного года.</w:t>
      </w:r>
    </w:p>
    <w:p w:rsidR="001C539B" w:rsidRDefault="001C539B" w:rsidP="001C539B">
      <w:pPr>
        <w:kinsoku w:val="0"/>
        <w:overflowPunct w:val="0"/>
        <w:spacing w:before="9"/>
        <w:ind w:left="567" w:firstLine="567"/>
        <w:rPr>
          <w:sz w:val="15"/>
          <w:szCs w:val="15"/>
        </w:rPr>
      </w:pPr>
    </w:p>
    <w:p w:rsidR="001C539B" w:rsidRDefault="001C539B" w:rsidP="001C539B">
      <w:pPr>
        <w:pStyle w:val="a6"/>
        <w:tabs>
          <w:tab w:val="left" w:pos="1951"/>
          <w:tab w:val="left" w:pos="3832"/>
          <w:tab w:val="left" w:pos="4329"/>
          <w:tab w:val="left" w:pos="5800"/>
          <w:tab w:val="left" w:pos="6890"/>
          <w:tab w:val="left" w:pos="8145"/>
          <w:tab w:val="left" w:pos="8503"/>
        </w:tabs>
        <w:kinsoku w:val="0"/>
        <w:overflowPunct w:val="0"/>
        <w:ind w:left="567" w:firstLine="567"/>
        <w:rPr>
          <w:sz w:val="28"/>
          <w:szCs w:val="28"/>
        </w:rPr>
      </w:pPr>
      <w:r>
        <w:rPr>
          <w:sz w:val="28"/>
          <w:szCs w:val="28"/>
        </w:rPr>
        <w:t>Оценки выставляются по окончании каждой четверти и полугодий учебного  года.</w:t>
      </w:r>
    </w:p>
    <w:p w:rsidR="001C539B" w:rsidRDefault="001C539B" w:rsidP="001C539B">
      <w:pPr>
        <w:pStyle w:val="a6"/>
        <w:tabs>
          <w:tab w:val="left" w:pos="1951"/>
          <w:tab w:val="left" w:pos="3832"/>
          <w:tab w:val="left" w:pos="4329"/>
          <w:tab w:val="left" w:pos="5800"/>
          <w:tab w:val="left" w:pos="6890"/>
          <w:tab w:val="left" w:pos="8145"/>
          <w:tab w:val="left" w:pos="8503"/>
        </w:tabs>
        <w:kinsoku w:val="0"/>
        <w:overflowPunct w:val="0"/>
        <w:ind w:left="567" w:firstLine="567"/>
        <w:rPr>
          <w:sz w:val="28"/>
          <w:szCs w:val="28"/>
        </w:rPr>
      </w:pPr>
    </w:p>
    <w:p w:rsidR="001C539B" w:rsidRDefault="001C539B" w:rsidP="001C539B">
      <w:pPr>
        <w:pStyle w:val="a6"/>
        <w:tabs>
          <w:tab w:val="left" w:pos="10773"/>
          <w:tab w:val="left" w:pos="11057"/>
          <w:tab w:val="left" w:pos="11199"/>
        </w:tabs>
        <w:kinsoku w:val="0"/>
        <w:overflowPunct w:val="0"/>
        <w:ind w:left="567" w:right="-59" w:firstLine="567"/>
        <w:jc w:val="center"/>
        <w:rPr>
          <w:sz w:val="28"/>
          <w:szCs w:val="28"/>
        </w:rPr>
      </w:pPr>
      <w:r>
        <w:rPr>
          <w:b/>
          <w:sz w:val="28"/>
          <w:szCs w:val="28"/>
          <w:lang w:val="en-US"/>
        </w:rPr>
        <w:t>V</w:t>
      </w:r>
      <w:r>
        <w:rPr>
          <w:sz w:val="28"/>
          <w:szCs w:val="28"/>
        </w:rPr>
        <w:t>.Методическое обеспечение учебного процесса</w:t>
      </w:r>
    </w:p>
    <w:p w:rsidR="001C539B" w:rsidRDefault="001C539B" w:rsidP="001C539B">
      <w:pPr>
        <w:kinsoku w:val="0"/>
        <w:overflowPunct w:val="0"/>
        <w:spacing w:before="4"/>
        <w:ind w:left="567" w:right="-59" w:firstLine="567"/>
        <w:rPr>
          <w:sz w:val="16"/>
          <w:szCs w:val="16"/>
        </w:rPr>
      </w:pPr>
    </w:p>
    <w:p w:rsidR="001C539B" w:rsidRDefault="001C539B" w:rsidP="001C539B">
      <w:pPr>
        <w:pStyle w:val="a6"/>
        <w:kinsoku w:val="0"/>
        <w:overflowPunct w:val="0"/>
        <w:ind w:left="567" w:right="-59" w:firstLine="567"/>
        <w:jc w:val="both"/>
        <w:rPr>
          <w:sz w:val="28"/>
          <w:szCs w:val="28"/>
        </w:rPr>
      </w:pPr>
      <w:r>
        <w:rPr>
          <w:b/>
          <w:bCs/>
          <w:i/>
          <w:iCs/>
          <w:sz w:val="28"/>
          <w:szCs w:val="28"/>
        </w:rPr>
        <w:t>1.</w:t>
      </w:r>
      <w:r>
        <w:rPr>
          <w:i/>
          <w:sz w:val="28"/>
          <w:szCs w:val="28"/>
        </w:rPr>
        <w:t>Методические рекомендации педагогическим работникам</w:t>
      </w:r>
    </w:p>
    <w:p w:rsidR="001C539B" w:rsidRDefault="001C539B" w:rsidP="001C539B">
      <w:pPr>
        <w:kinsoku w:val="0"/>
        <w:overflowPunct w:val="0"/>
        <w:spacing w:before="2"/>
        <w:ind w:left="567" w:right="-59" w:firstLine="567"/>
        <w:rPr>
          <w:sz w:val="15"/>
          <w:szCs w:val="15"/>
        </w:rPr>
      </w:pPr>
    </w:p>
    <w:p w:rsidR="001C539B" w:rsidRDefault="001C539B" w:rsidP="001C539B">
      <w:pPr>
        <w:pStyle w:val="a6"/>
        <w:kinsoku w:val="0"/>
        <w:overflowPunct w:val="0"/>
        <w:ind w:left="567" w:firstLine="567"/>
        <w:jc w:val="both"/>
        <w:rPr>
          <w:sz w:val="28"/>
          <w:szCs w:val="28"/>
        </w:rPr>
      </w:pPr>
      <w:r>
        <w:rPr>
          <w:sz w:val="28"/>
          <w:szCs w:val="28"/>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1C539B" w:rsidRDefault="001C539B" w:rsidP="001C539B">
      <w:pPr>
        <w:pStyle w:val="a6"/>
        <w:kinsoku w:val="0"/>
        <w:overflowPunct w:val="0"/>
        <w:spacing w:before="3"/>
        <w:ind w:left="567" w:firstLine="567"/>
        <w:jc w:val="both"/>
        <w:rPr>
          <w:sz w:val="28"/>
          <w:szCs w:val="28"/>
        </w:rPr>
      </w:pPr>
      <w:r>
        <w:rPr>
          <w:sz w:val="28"/>
          <w:szCs w:val="28"/>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w:t>
      </w:r>
      <w:proofErr w:type="gramStart"/>
      <w:r>
        <w:rPr>
          <w:sz w:val="28"/>
          <w:szCs w:val="28"/>
        </w:rPr>
        <w:t>сложному</w:t>
      </w:r>
      <w:proofErr w:type="gramEnd"/>
      <w:r>
        <w:rPr>
          <w:sz w:val="28"/>
          <w:szCs w:val="28"/>
        </w:rPr>
        <w:t>, опирается на индивидуальные особенности ученика - интеллектуальные, физические, музыкальные и эмоциональные данные, уровень его подготовки.</w:t>
      </w:r>
    </w:p>
    <w:p w:rsidR="001C539B" w:rsidRDefault="001C539B" w:rsidP="001C539B">
      <w:pPr>
        <w:pStyle w:val="a6"/>
        <w:kinsoku w:val="0"/>
        <w:overflowPunct w:val="0"/>
        <w:spacing w:before="6"/>
        <w:ind w:left="567" w:firstLine="567"/>
        <w:jc w:val="both"/>
        <w:rPr>
          <w:sz w:val="28"/>
          <w:szCs w:val="28"/>
        </w:rPr>
      </w:pPr>
      <w:r>
        <w:rPr>
          <w:sz w:val="28"/>
          <w:szCs w:val="28"/>
        </w:rPr>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1C539B" w:rsidRDefault="001C539B" w:rsidP="001C539B">
      <w:pPr>
        <w:pStyle w:val="a6"/>
        <w:kinsoku w:val="0"/>
        <w:overflowPunct w:val="0"/>
        <w:spacing w:before="4"/>
        <w:ind w:left="567" w:firstLine="567"/>
        <w:jc w:val="both"/>
        <w:rPr>
          <w:sz w:val="28"/>
          <w:szCs w:val="28"/>
        </w:rPr>
      </w:pPr>
      <w:r>
        <w:rPr>
          <w:sz w:val="28"/>
          <w:szCs w:val="28"/>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1C539B" w:rsidRDefault="001C539B" w:rsidP="001C539B">
      <w:pPr>
        <w:pStyle w:val="a6"/>
        <w:kinsoku w:val="0"/>
        <w:overflowPunct w:val="0"/>
        <w:spacing w:before="3"/>
        <w:ind w:left="567" w:firstLine="567"/>
        <w:jc w:val="both"/>
        <w:rPr>
          <w:sz w:val="28"/>
          <w:szCs w:val="28"/>
        </w:rPr>
      </w:pPr>
      <w:r>
        <w:rPr>
          <w:sz w:val="28"/>
          <w:szCs w:val="28"/>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1C539B" w:rsidRDefault="001C539B" w:rsidP="001C539B">
      <w:pPr>
        <w:pStyle w:val="a6"/>
        <w:kinsoku w:val="0"/>
        <w:overflowPunct w:val="0"/>
        <w:spacing w:before="3"/>
        <w:ind w:left="567" w:firstLine="567"/>
        <w:jc w:val="both"/>
        <w:rPr>
          <w:sz w:val="28"/>
          <w:szCs w:val="28"/>
        </w:rPr>
      </w:pPr>
      <w:r>
        <w:rPr>
          <w:sz w:val="28"/>
          <w:szCs w:val="28"/>
        </w:rPr>
        <w:t xml:space="preserve">В своей работе преподаватель должен использовать рекомендуемые </w:t>
      </w:r>
      <w:r>
        <w:rPr>
          <w:sz w:val="28"/>
          <w:szCs w:val="28"/>
        </w:rPr>
        <w:lastRenderedPageBreak/>
        <w:t>учебные издания - сборники гамм, упражнений, этюдов.</w:t>
      </w:r>
    </w:p>
    <w:p w:rsidR="001C539B" w:rsidRDefault="001C539B" w:rsidP="001C539B">
      <w:pPr>
        <w:pStyle w:val="a6"/>
        <w:kinsoku w:val="0"/>
        <w:overflowPunct w:val="0"/>
        <w:spacing w:before="3"/>
        <w:ind w:left="567" w:firstLine="567"/>
        <w:jc w:val="both"/>
        <w:rPr>
          <w:sz w:val="28"/>
          <w:szCs w:val="28"/>
        </w:rPr>
      </w:pPr>
      <w:r>
        <w:rPr>
          <w:sz w:val="28"/>
          <w:szCs w:val="28"/>
        </w:rPr>
        <w:t xml:space="preserve"> Систематическое развитие навыков чтения с листа является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необходимо предварительно просмотреть и, по возможности, проанализировать музыкальный текст с целью осознания </w:t>
      </w:r>
      <w:proofErr w:type="spellStart"/>
      <w:r>
        <w:rPr>
          <w:sz w:val="28"/>
          <w:szCs w:val="28"/>
        </w:rPr>
        <w:t>ладотональности</w:t>
      </w:r>
      <w:proofErr w:type="spellEnd"/>
      <w:r>
        <w:rPr>
          <w:sz w:val="28"/>
          <w:szCs w:val="28"/>
        </w:rPr>
        <w:t>,  метроритма, выявления мелодии и аккомпанемента.</w:t>
      </w:r>
    </w:p>
    <w:p w:rsidR="001C539B" w:rsidRDefault="001C539B" w:rsidP="001C539B">
      <w:pPr>
        <w:pStyle w:val="a6"/>
        <w:kinsoku w:val="0"/>
        <w:overflowPunct w:val="0"/>
        <w:spacing w:before="3"/>
        <w:ind w:left="567" w:firstLine="567"/>
        <w:jc w:val="both"/>
        <w:rPr>
          <w:sz w:val="28"/>
          <w:szCs w:val="28"/>
        </w:rPr>
      </w:pPr>
      <w:proofErr w:type="gramStart"/>
      <w:r>
        <w:rPr>
          <w:sz w:val="28"/>
          <w:szCs w:val="28"/>
        </w:rPr>
        <w:t>В работе над музыкальным произведением необходимо прослеживать связь между художественной и технической сторонами  изучаемого произведения.</w:t>
      </w:r>
      <w:proofErr w:type="gramEnd"/>
    </w:p>
    <w:p w:rsidR="001C539B" w:rsidRDefault="001C539B" w:rsidP="001C539B">
      <w:pPr>
        <w:pStyle w:val="a6"/>
        <w:kinsoku w:val="0"/>
        <w:overflowPunct w:val="0"/>
        <w:spacing w:before="5"/>
        <w:ind w:left="567" w:firstLine="567"/>
        <w:jc w:val="both"/>
        <w:rPr>
          <w:sz w:val="28"/>
          <w:szCs w:val="28"/>
        </w:rPr>
      </w:pPr>
      <w:r>
        <w:rPr>
          <w:sz w:val="28"/>
          <w:szCs w:val="28"/>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1C539B" w:rsidRDefault="001C539B" w:rsidP="001C539B">
      <w:pPr>
        <w:pStyle w:val="a6"/>
        <w:kinsoku w:val="0"/>
        <w:overflowPunct w:val="0"/>
        <w:spacing w:before="4"/>
        <w:ind w:left="567" w:firstLine="567"/>
        <w:jc w:val="both"/>
        <w:rPr>
          <w:sz w:val="28"/>
          <w:szCs w:val="28"/>
        </w:rPr>
      </w:pPr>
      <w:r>
        <w:rPr>
          <w:sz w:val="28"/>
          <w:szCs w:val="28"/>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w:t>
      </w:r>
      <w:proofErr w:type="gramStart"/>
      <w:r>
        <w:rPr>
          <w:sz w:val="28"/>
          <w:szCs w:val="28"/>
        </w:rPr>
        <w:t>о-</w:t>
      </w:r>
      <w:proofErr w:type="gramEnd"/>
      <w:r>
        <w:rPr>
          <w:sz w:val="28"/>
          <w:szCs w:val="28"/>
        </w:rPr>
        <w:t xml:space="preserve">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w:t>
      </w:r>
      <w:proofErr w:type="gramStart"/>
      <w:r>
        <w:rPr>
          <w:sz w:val="28"/>
          <w:szCs w:val="28"/>
        </w:rPr>
        <w:t>поступивших</w:t>
      </w:r>
      <w:proofErr w:type="gramEnd"/>
      <w:r>
        <w:rPr>
          <w:sz w:val="28"/>
          <w:szCs w:val="28"/>
        </w:rPr>
        <w:t xml:space="preserve"> обучающихся должны быть составлены к концу октября после детального ознакомления с особенностями, возможностями и уровнем подготовки ученика.</w:t>
      </w:r>
    </w:p>
    <w:p w:rsidR="001C539B" w:rsidRDefault="001C539B" w:rsidP="001C539B">
      <w:pPr>
        <w:pStyle w:val="a6"/>
        <w:kinsoku w:val="0"/>
        <w:overflowPunct w:val="0"/>
        <w:spacing w:before="3"/>
        <w:ind w:left="567" w:firstLine="567"/>
        <w:jc w:val="both"/>
        <w:rPr>
          <w:sz w:val="28"/>
          <w:szCs w:val="28"/>
        </w:rPr>
      </w:pPr>
      <w:r>
        <w:rPr>
          <w:sz w:val="28"/>
          <w:szCs w:val="28"/>
        </w:rPr>
        <w:t>Основное место в репертуаре должна занимать академическая музыка как отечественных, так и зарубежных композиторов.</w:t>
      </w:r>
    </w:p>
    <w:p w:rsidR="001C539B" w:rsidRDefault="001C539B" w:rsidP="001C539B">
      <w:pPr>
        <w:pStyle w:val="a6"/>
        <w:kinsoku w:val="0"/>
        <w:overflowPunct w:val="0"/>
        <w:spacing w:before="3"/>
        <w:ind w:left="567" w:firstLine="567"/>
        <w:jc w:val="both"/>
        <w:rPr>
          <w:sz w:val="28"/>
          <w:szCs w:val="28"/>
        </w:rPr>
      </w:pPr>
      <w:r>
        <w:rPr>
          <w:sz w:val="28"/>
          <w:szCs w:val="28"/>
        </w:rPr>
        <w:t>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w:t>
      </w:r>
      <w:r>
        <w:rPr>
          <w:sz w:val="28"/>
          <w:szCs w:val="28"/>
        </w:rPr>
        <w:br/>
        <w:t>грамотной самостоятельной работы,  которая позволяет</w:t>
      </w:r>
      <w:r>
        <w:rPr>
          <w:sz w:val="28"/>
          <w:szCs w:val="28"/>
        </w:rPr>
        <w:tab/>
        <w:t xml:space="preserve"> значительно активизировать учебный процесс.</w:t>
      </w:r>
    </w:p>
    <w:p w:rsidR="001C539B" w:rsidRDefault="001C539B" w:rsidP="001C539B">
      <w:pPr>
        <w:kinsoku w:val="0"/>
        <w:overflowPunct w:val="0"/>
        <w:spacing w:before="12"/>
        <w:ind w:left="567" w:firstLine="567"/>
        <w:rPr>
          <w:sz w:val="28"/>
          <w:szCs w:val="28"/>
        </w:rPr>
      </w:pPr>
    </w:p>
    <w:p w:rsidR="001C539B" w:rsidRDefault="001C539B" w:rsidP="001C539B">
      <w:pPr>
        <w:pStyle w:val="a6"/>
        <w:tabs>
          <w:tab w:val="left" w:pos="2968"/>
          <w:tab w:val="left" w:pos="5023"/>
          <w:tab w:val="left" w:pos="5627"/>
          <w:tab w:val="left" w:pos="7490"/>
        </w:tabs>
        <w:kinsoku w:val="0"/>
        <w:overflowPunct w:val="0"/>
        <w:ind w:left="567" w:firstLine="567"/>
        <w:rPr>
          <w:i/>
          <w:sz w:val="28"/>
          <w:szCs w:val="28"/>
        </w:rPr>
      </w:pPr>
      <w:r>
        <w:rPr>
          <w:b/>
          <w:bCs/>
          <w:i/>
          <w:iCs/>
          <w:sz w:val="28"/>
          <w:szCs w:val="28"/>
        </w:rPr>
        <w:t>2.</w:t>
      </w:r>
      <w:r>
        <w:rPr>
          <w:i/>
          <w:sz w:val="28"/>
          <w:szCs w:val="28"/>
        </w:rPr>
        <w:t>Методические рекомендации по организации самостоятельной работы</w:t>
      </w:r>
    </w:p>
    <w:p w:rsidR="001C539B" w:rsidRDefault="001C539B" w:rsidP="001C539B">
      <w:pPr>
        <w:pStyle w:val="a6"/>
        <w:numPr>
          <w:ilvl w:val="1"/>
          <w:numId w:val="10"/>
        </w:numPr>
        <w:kinsoku w:val="0"/>
        <w:overflowPunct w:val="0"/>
        <w:spacing w:before="20"/>
        <w:ind w:left="567" w:firstLine="567"/>
        <w:rPr>
          <w:sz w:val="28"/>
          <w:szCs w:val="28"/>
        </w:rPr>
      </w:pPr>
      <w:r>
        <w:rPr>
          <w:sz w:val="28"/>
          <w:szCs w:val="28"/>
        </w:rPr>
        <w:t>самостоятельные занятия должны быть регулярными и систематическими;</w:t>
      </w:r>
    </w:p>
    <w:p w:rsidR="001C539B" w:rsidRDefault="001C539B" w:rsidP="001C539B">
      <w:pPr>
        <w:pStyle w:val="a6"/>
        <w:numPr>
          <w:ilvl w:val="1"/>
          <w:numId w:val="10"/>
        </w:numPr>
        <w:tabs>
          <w:tab w:val="left" w:pos="-1843"/>
        </w:tabs>
        <w:kinsoku w:val="0"/>
        <w:overflowPunct w:val="0"/>
        <w:spacing w:before="22"/>
        <w:ind w:left="567" w:firstLine="567"/>
        <w:rPr>
          <w:sz w:val="28"/>
          <w:szCs w:val="28"/>
        </w:rPr>
      </w:pPr>
      <w:r>
        <w:rPr>
          <w:sz w:val="28"/>
          <w:szCs w:val="28"/>
        </w:rPr>
        <w:t>периодичность занятий - каждый день;</w:t>
      </w:r>
    </w:p>
    <w:p w:rsidR="001C539B" w:rsidRDefault="001C539B" w:rsidP="001C539B">
      <w:pPr>
        <w:pStyle w:val="a6"/>
        <w:numPr>
          <w:ilvl w:val="1"/>
          <w:numId w:val="10"/>
        </w:numPr>
        <w:tabs>
          <w:tab w:val="left" w:pos="567"/>
        </w:tabs>
        <w:kinsoku w:val="0"/>
        <w:overflowPunct w:val="0"/>
        <w:ind w:left="567" w:firstLine="567"/>
        <w:rPr>
          <w:sz w:val="28"/>
          <w:szCs w:val="28"/>
        </w:rPr>
      </w:pPr>
      <w:r>
        <w:rPr>
          <w:sz w:val="28"/>
          <w:szCs w:val="28"/>
        </w:rPr>
        <w:t>количество занятий в неделю - от 2 до 6 часов.</w:t>
      </w:r>
    </w:p>
    <w:p w:rsidR="001C539B" w:rsidRDefault="001C539B" w:rsidP="001C539B">
      <w:pPr>
        <w:tabs>
          <w:tab w:val="left" w:pos="567"/>
        </w:tabs>
        <w:kinsoku w:val="0"/>
        <w:overflowPunct w:val="0"/>
        <w:spacing w:before="2"/>
        <w:ind w:left="567" w:firstLine="567"/>
        <w:rPr>
          <w:sz w:val="16"/>
          <w:szCs w:val="16"/>
        </w:rPr>
      </w:pPr>
    </w:p>
    <w:p w:rsidR="001C539B" w:rsidRDefault="001C539B" w:rsidP="001C539B">
      <w:pPr>
        <w:pStyle w:val="a6"/>
        <w:tabs>
          <w:tab w:val="left" w:pos="567"/>
        </w:tabs>
        <w:kinsoku w:val="0"/>
        <w:overflowPunct w:val="0"/>
        <w:ind w:left="567" w:firstLine="567"/>
        <w:jc w:val="both"/>
        <w:rPr>
          <w:sz w:val="28"/>
          <w:szCs w:val="28"/>
        </w:rPr>
      </w:pPr>
      <w:r>
        <w:rPr>
          <w:sz w:val="28"/>
          <w:szCs w:val="28"/>
        </w:rPr>
        <w:t>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1C539B" w:rsidRDefault="001C539B" w:rsidP="001C539B">
      <w:pPr>
        <w:pStyle w:val="a6"/>
        <w:tabs>
          <w:tab w:val="left" w:pos="567"/>
        </w:tabs>
        <w:kinsoku w:val="0"/>
        <w:overflowPunct w:val="0"/>
        <w:spacing w:before="3"/>
        <w:ind w:left="567" w:firstLine="567"/>
        <w:jc w:val="both"/>
        <w:rPr>
          <w:sz w:val="28"/>
          <w:szCs w:val="28"/>
        </w:rPr>
      </w:pPr>
      <w:r>
        <w:rPr>
          <w:sz w:val="28"/>
          <w:szCs w:val="28"/>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1C539B" w:rsidRDefault="001C539B" w:rsidP="001C539B">
      <w:pPr>
        <w:pStyle w:val="a6"/>
        <w:tabs>
          <w:tab w:val="left" w:pos="567"/>
        </w:tabs>
        <w:kinsoku w:val="0"/>
        <w:overflowPunct w:val="0"/>
        <w:spacing w:before="4"/>
        <w:ind w:left="567" w:firstLine="567"/>
        <w:jc w:val="both"/>
        <w:rPr>
          <w:sz w:val="28"/>
          <w:szCs w:val="28"/>
        </w:rPr>
      </w:pPr>
      <w:r>
        <w:rPr>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1C539B" w:rsidRDefault="001C539B" w:rsidP="001C539B">
      <w:pPr>
        <w:pStyle w:val="a6"/>
        <w:tabs>
          <w:tab w:val="left" w:pos="567"/>
        </w:tabs>
        <w:kinsoku w:val="0"/>
        <w:overflowPunct w:val="0"/>
        <w:spacing w:before="1"/>
        <w:ind w:left="567" w:firstLine="567"/>
        <w:jc w:val="both"/>
        <w:rPr>
          <w:sz w:val="28"/>
          <w:szCs w:val="28"/>
        </w:rPr>
      </w:pPr>
      <w:r>
        <w:rPr>
          <w:sz w:val="28"/>
          <w:szCs w:val="28"/>
        </w:rPr>
        <w:t xml:space="preserve">Необходимо помочь ученику организовать домашнюю работу, исходя из количества времени, отведенного на занятие. </w:t>
      </w:r>
      <w:proofErr w:type="gramStart"/>
      <w:r>
        <w:rPr>
          <w:sz w:val="28"/>
          <w:szCs w:val="28"/>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Pr>
          <w:sz w:val="28"/>
          <w:szCs w:val="28"/>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w:t>
      </w:r>
      <w:r>
        <w:rPr>
          <w:sz w:val="28"/>
          <w:szCs w:val="28"/>
        </w:rPr>
        <w:tab/>
        <w:t>по домашней</w:t>
      </w:r>
      <w:r>
        <w:rPr>
          <w:sz w:val="28"/>
          <w:szCs w:val="28"/>
        </w:rPr>
        <w:tab/>
        <w:t xml:space="preserve"> работе в индивидуальном </w:t>
      </w:r>
      <w:r>
        <w:rPr>
          <w:sz w:val="28"/>
          <w:szCs w:val="28"/>
        </w:rPr>
        <w:tab/>
        <w:t>порядке дает преподаватель и фиксирует их, в случае необходимости, в дневнике.</w:t>
      </w:r>
    </w:p>
    <w:p w:rsidR="001C539B" w:rsidRDefault="001C539B" w:rsidP="001C539B">
      <w:pPr>
        <w:tabs>
          <w:tab w:val="left" w:pos="567"/>
        </w:tabs>
        <w:kinsoku w:val="0"/>
        <w:overflowPunct w:val="0"/>
        <w:spacing w:before="7"/>
        <w:ind w:left="567" w:firstLine="567"/>
        <w:rPr>
          <w:sz w:val="28"/>
          <w:szCs w:val="28"/>
        </w:rPr>
      </w:pPr>
    </w:p>
    <w:p w:rsidR="001C539B" w:rsidRDefault="001C539B" w:rsidP="001C539B">
      <w:pPr>
        <w:pStyle w:val="a6"/>
        <w:kinsoku w:val="0"/>
        <w:overflowPunct w:val="0"/>
        <w:ind w:left="0"/>
        <w:jc w:val="center"/>
        <w:rPr>
          <w:sz w:val="28"/>
          <w:szCs w:val="28"/>
        </w:rPr>
      </w:pPr>
      <w:r>
        <w:rPr>
          <w:b/>
          <w:sz w:val="28"/>
          <w:szCs w:val="28"/>
          <w:lang w:val="en-US"/>
        </w:rPr>
        <w:t>VI</w:t>
      </w:r>
      <w:r>
        <w:rPr>
          <w:b/>
          <w:sz w:val="28"/>
          <w:szCs w:val="28"/>
        </w:rPr>
        <w:t xml:space="preserve">. </w:t>
      </w:r>
      <w:r>
        <w:rPr>
          <w:sz w:val="28"/>
          <w:szCs w:val="28"/>
        </w:rPr>
        <w:t>Списки рекомендуемой нотной и методической литературы</w:t>
      </w:r>
    </w:p>
    <w:p w:rsidR="001C539B" w:rsidRDefault="001C539B" w:rsidP="001C539B">
      <w:pPr>
        <w:tabs>
          <w:tab w:val="left" w:pos="-1134"/>
        </w:tabs>
        <w:kinsoku w:val="0"/>
        <w:overflowPunct w:val="0"/>
        <w:spacing w:before="6"/>
        <w:ind w:left="567" w:firstLine="567"/>
        <w:rPr>
          <w:sz w:val="24"/>
          <w:szCs w:val="24"/>
        </w:rPr>
      </w:pPr>
    </w:p>
    <w:p w:rsidR="001C539B" w:rsidRDefault="001C539B" w:rsidP="001C539B">
      <w:pPr>
        <w:pStyle w:val="a6"/>
        <w:tabs>
          <w:tab w:val="left" w:pos="-1418"/>
        </w:tabs>
        <w:kinsoku w:val="0"/>
        <w:overflowPunct w:val="0"/>
        <w:ind w:left="1134"/>
        <w:rPr>
          <w:i/>
          <w:sz w:val="28"/>
          <w:szCs w:val="28"/>
        </w:rPr>
      </w:pPr>
      <w:r>
        <w:rPr>
          <w:sz w:val="28"/>
          <w:szCs w:val="28"/>
        </w:rPr>
        <w:t>1.</w:t>
      </w:r>
      <w:r>
        <w:rPr>
          <w:i/>
          <w:sz w:val="28"/>
          <w:szCs w:val="28"/>
        </w:rPr>
        <w:t>Список рекомендуемых нотных сборников</w:t>
      </w:r>
    </w:p>
    <w:p w:rsidR="001C539B" w:rsidRDefault="001C539B" w:rsidP="001C539B">
      <w:pPr>
        <w:tabs>
          <w:tab w:val="left" w:pos="-1276"/>
        </w:tabs>
        <w:kinsoku w:val="0"/>
        <w:overflowPunct w:val="0"/>
        <w:spacing w:before="2"/>
        <w:ind w:left="567"/>
        <w:rPr>
          <w:sz w:val="15"/>
          <w:szCs w:val="15"/>
        </w:rPr>
      </w:pPr>
    </w:p>
    <w:p w:rsidR="001C539B" w:rsidRDefault="001C539B" w:rsidP="001C539B">
      <w:pPr>
        <w:pStyle w:val="a6"/>
        <w:tabs>
          <w:tab w:val="left" w:pos="-1276"/>
        </w:tabs>
        <w:kinsoku w:val="0"/>
        <w:overflowPunct w:val="0"/>
        <w:ind w:left="567"/>
        <w:rPr>
          <w:sz w:val="28"/>
          <w:szCs w:val="28"/>
        </w:rPr>
      </w:pPr>
      <w:r>
        <w:rPr>
          <w:sz w:val="28"/>
          <w:szCs w:val="28"/>
        </w:rPr>
        <w:t>Альбом классического репертуара. Пособие для подготовительного и 1 класса</w:t>
      </w:r>
      <w:proofErr w:type="gramStart"/>
      <w:r>
        <w:rPr>
          <w:sz w:val="28"/>
          <w:szCs w:val="28"/>
        </w:rPr>
        <w:t xml:space="preserve"> С</w:t>
      </w:r>
      <w:proofErr w:type="gramEnd"/>
      <w:r>
        <w:rPr>
          <w:sz w:val="28"/>
          <w:szCs w:val="28"/>
        </w:rPr>
        <w:t xml:space="preserve">ост. Т. </w:t>
      </w:r>
      <w:proofErr w:type="spellStart"/>
      <w:r>
        <w:rPr>
          <w:sz w:val="28"/>
          <w:szCs w:val="28"/>
        </w:rPr>
        <w:t>Директоренко</w:t>
      </w:r>
      <w:proofErr w:type="spellEnd"/>
      <w:r>
        <w:rPr>
          <w:sz w:val="28"/>
          <w:szCs w:val="28"/>
        </w:rPr>
        <w:t xml:space="preserve">, О. </w:t>
      </w:r>
      <w:proofErr w:type="spellStart"/>
      <w:r>
        <w:rPr>
          <w:sz w:val="28"/>
          <w:szCs w:val="28"/>
        </w:rPr>
        <w:t>Мечетина</w:t>
      </w:r>
      <w:proofErr w:type="spellEnd"/>
      <w:r>
        <w:rPr>
          <w:sz w:val="28"/>
          <w:szCs w:val="28"/>
        </w:rPr>
        <w:t xml:space="preserve"> / М., Композитор, 2003</w:t>
      </w:r>
    </w:p>
    <w:p w:rsidR="001C539B" w:rsidRDefault="001C539B" w:rsidP="001C539B">
      <w:pPr>
        <w:pStyle w:val="a6"/>
        <w:tabs>
          <w:tab w:val="left" w:pos="-1276"/>
          <w:tab w:val="left" w:pos="2471"/>
        </w:tabs>
        <w:kinsoku w:val="0"/>
        <w:overflowPunct w:val="0"/>
        <w:spacing w:before="4"/>
        <w:ind w:left="567"/>
        <w:rPr>
          <w:sz w:val="28"/>
          <w:szCs w:val="28"/>
        </w:rPr>
      </w:pPr>
      <w:r>
        <w:rPr>
          <w:sz w:val="28"/>
          <w:szCs w:val="28"/>
        </w:rPr>
        <w:t>Аренский А.  Фортепианные пьесы/ М., Музыка, 2000</w:t>
      </w:r>
    </w:p>
    <w:p w:rsidR="001C539B" w:rsidRDefault="001C539B" w:rsidP="001C539B">
      <w:pPr>
        <w:pStyle w:val="a6"/>
        <w:tabs>
          <w:tab w:val="left" w:pos="-1276"/>
        </w:tabs>
        <w:kinsoku w:val="0"/>
        <w:overflowPunct w:val="0"/>
        <w:ind w:left="567"/>
        <w:rPr>
          <w:sz w:val="28"/>
          <w:szCs w:val="28"/>
        </w:rPr>
      </w:pPr>
      <w:r>
        <w:rPr>
          <w:sz w:val="28"/>
          <w:szCs w:val="28"/>
        </w:rPr>
        <w:t>Шесть каприсов. У моря. / М., Музыка, 2009</w:t>
      </w:r>
    </w:p>
    <w:p w:rsidR="001C539B" w:rsidRDefault="001C539B" w:rsidP="001C539B">
      <w:pPr>
        <w:pStyle w:val="a6"/>
        <w:tabs>
          <w:tab w:val="left" w:pos="-1276"/>
        </w:tabs>
        <w:kinsoku w:val="0"/>
        <w:overflowPunct w:val="0"/>
        <w:ind w:left="567"/>
        <w:rPr>
          <w:sz w:val="28"/>
          <w:szCs w:val="28"/>
        </w:rPr>
      </w:pPr>
      <w:r>
        <w:rPr>
          <w:sz w:val="28"/>
          <w:szCs w:val="28"/>
        </w:rPr>
        <w:t>Артоболевская А. Хрестоматия маленького пианиста/ изд. М., Сов</w:t>
      </w:r>
      <w:proofErr w:type="gramStart"/>
      <w:r>
        <w:rPr>
          <w:sz w:val="28"/>
          <w:szCs w:val="28"/>
        </w:rPr>
        <w:t>.</w:t>
      </w:r>
      <w:proofErr w:type="gramEnd"/>
      <w:r>
        <w:rPr>
          <w:sz w:val="28"/>
          <w:szCs w:val="28"/>
        </w:rPr>
        <w:t xml:space="preserve"> </w:t>
      </w:r>
      <w:proofErr w:type="gramStart"/>
      <w:r>
        <w:rPr>
          <w:sz w:val="28"/>
          <w:szCs w:val="28"/>
        </w:rPr>
        <w:t>к</w:t>
      </w:r>
      <w:proofErr w:type="gramEnd"/>
      <w:r>
        <w:rPr>
          <w:sz w:val="28"/>
          <w:szCs w:val="28"/>
        </w:rPr>
        <w:t>омпозитор,1991</w:t>
      </w:r>
    </w:p>
    <w:p w:rsidR="001C539B" w:rsidRDefault="001C539B" w:rsidP="001C539B">
      <w:pPr>
        <w:pStyle w:val="a6"/>
        <w:tabs>
          <w:tab w:val="left" w:pos="567"/>
          <w:tab w:val="left" w:pos="2323"/>
        </w:tabs>
        <w:kinsoku w:val="0"/>
        <w:overflowPunct w:val="0"/>
        <w:ind w:left="567"/>
        <w:rPr>
          <w:sz w:val="28"/>
          <w:szCs w:val="28"/>
        </w:rPr>
      </w:pPr>
      <w:proofErr w:type="spellStart"/>
      <w:r>
        <w:rPr>
          <w:sz w:val="28"/>
          <w:szCs w:val="28"/>
        </w:rPr>
        <w:t>Баренбойм</w:t>
      </w:r>
      <w:proofErr w:type="spellEnd"/>
      <w:r>
        <w:rPr>
          <w:sz w:val="28"/>
          <w:szCs w:val="28"/>
        </w:rPr>
        <w:t xml:space="preserve"> Л., </w:t>
      </w:r>
      <w:proofErr w:type="spellStart"/>
      <w:r>
        <w:rPr>
          <w:sz w:val="28"/>
          <w:szCs w:val="28"/>
        </w:rPr>
        <w:t>Перунова</w:t>
      </w:r>
      <w:proofErr w:type="spellEnd"/>
      <w:r>
        <w:rPr>
          <w:sz w:val="28"/>
          <w:szCs w:val="28"/>
        </w:rPr>
        <w:t xml:space="preserve"> Н. Путь к музыке/ изд. Сов</w:t>
      </w:r>
      <w:proofErr w:type="gramStart"/>
      <w:r>
        <w:rPr>
          <w:sz w:val="28"/>
          <w:szCs w:val="28"/>
        </w:rPr>
        <w:t>.</w:t>
      </w:r>
      <w:proofErr w:type="gramEnd"/>
      <w:r>
        <w:rPr>
          <w:sz w:val="28"/>
          <w:szCs w:val="28"/>
        </w:rPr>
        <w:t xml:space="preserve"> </w:t>
      </w:r>
      <w:proofErr w:type="gramStart"/>
      <w:r>
        <w:rPr>
          <w:sz w:val="28"/>
          <w:szCs w:val="28"/>
        </w:rPr>
        <w:t>к</w:t>
      </w:r>
      <w:proofErr w:type="gramEnd"/>
      <w:r>
        <w:rPr>
          <w:sz w:val="28"/>
          <w:szCs w:val="28"/>
        </w:rPr>
        <w:t>омпозитор, 1989</w:t>
      </w:r>
    </w:p>
    <w:p w:rsidR="001C539B" w:rsidRDefault="001C539B" w:rsidP="001C539B">
      <w:pPr>
        <w:pStyle w:val="a6"/>
        <w:tabs>
          <w:tab w:val="left" w:pos="-1276"/>
          <w:tab w:val="left" w:pos="2255"/>
        </w:tabs>
        <w:kinsoku w:val="0"/>
        <w:overflowPunct w:val="0"/>
        <w:spacing w:before="4"/>
        <w:ind w:left="567"/>
        <w:rPr>
          <w:sz w:val="28"/>
          <w:szCs w:val="28"/>
        </w:rPr>
      </w:pPr>
      <w:r>
        <w:rPr>
          <w:sz w:val="28"/>
          <w:szCs w:val="28"/>
        </w:rPr>
        <w:t>Бах И. С.  Нотная тетрадь Анны Магдалены Бах/ М., Музыка, 2012</w:t>
      </w:r>
    </w:p>
    <w:p w:rsidR="001C539B" w:rsidRDefault="001C539B" w:rsidP="001C539B">
      <w:pPr>
        <w:pStyle w:val="a6"/>
        <w:tabs>
          <w:tab w:val="left" w:pos="-1276"/>
        </w:tabs>
        <w:kinsoku w:val="0"/>
        <w:overflowPunct w:val="0"/>
        <w:ind w:left="567"/>
        <w:jc w:val="both"/>
        <w:rPr>
          <w:sz w:val="28"/>
          <w:szCs w:val="28"/>
        </w:rPr>
      </w:pPr>
      <w:r>
        <w:rPr>
          <w:sz w:val="28"/>
          <w:szCs w:val="28"/>
        </w:rPr>
        <w:t xml:space="preserve">Бах И. С.  Маленькие прелюдии и </w:t>
      </w:r>
      <w:proofErr w:type="spellStart"/>
      <w:r>
        <w:rPr>
          <w:sz w:val="28"/>
          <w:szCs w:val="28"/>
        </w:rPr>
        <w:t>фугетты</w:t>
      </w:r>
      <w:proofErr w:type="spellEnd"/>
      <w:r>
        <w:rPr>
          <w:sz w:val="28"/>
          <w:szCs w:val="28"/>
        </w:rPr>
        <w:t xml:space="preserve"> для ф-но/ М., Музыка, 2010 </w:t>
      </w:r>
    </w:p>
    <w:p w:rsidR="001C539B" w:rsidRDefault="001C539B" w:rsidP="001C539B">
      <w:pPr>
        <w:pStyle w:val="a6"/>
        <w:tabs>
          <w:tab w:val="left" w:pos="-1276"/>
        </w:tabs>
        <w:kinsoku w:val="0"/>
        <w:overflowPunct w:val="0"/>
        <w:ind w:left="567"/>
        <w:jc w:val="both"/>
        <w:rPr>
          <w:sz w:val="28"/>
          <w:szCs w:val="28"/>
        </w:rPr>
      </w:pPr>
      <w:r>
        <w:rPr>
          <w:sz w:val="28"/>
          <w:szCs w:val="28"/>
        </w:rPr>
        <w:t>Бах И. С.  Инвенции двухголосные и трехголосные / М., Музыка, 2011</w:t>
      </w:r>
    </w:p>
    <w:p w:rsidR="001C539B" w:rsidRDefault="001C539B" w:rsidP="001C539B">
      <w:pPr>
        <w:pStyle w:val="a6"/>
        <w:tabs>
          <w:tab w:val="left" w:pos="-1276"/>
        </w:tabs>
        <w:kinsoku w:val="0"/>
        <w:overflowPunct w:val="0"/>
        <w:ind w:left="567"/>
        <w:jc w:val="both"/>
        <w:rPr>
          <w:sz w:val="28"/>
          <w:szCs w:val="28"/>
        </w:rPr>
      </w:pPr>
      <w:r>
        <w:rPr>
          <w:sz w:val="28"/>
          <w:szCs w:val="28"/>
        </w:rPr>
        <w:t xml:space="preserve">Бах И. С.  Французские сюиты, ред. Л. </w:t>
      </w:r>
      <w:proofErr w:type="spellStart"/>
      <w:r>
        <w:rPr>
          <w:sz w:val="28"/>
          <w:szCs w:val="28"/>
        </w:rPr>
        <w:t>Ройзмана</w:t>
      </w:r>
      <w:proofErr w:type="spellEnd"/>
      <w:r>
        <w:rPr>
          <w:sz w:val="28"/>
          <w:szCs w:val="28"/>
        </w:rPr>
        <w:t>/ М., Музыка, 2011</w:t>
      </w:r>
    </w:p>
    <w:p w:rsidR="001C539B" w:rsidRDefault="001C539B" w:rsidP="001C539B">
      <w:pPr>
        <w:pStyle w:val="a6"/>
        <w:kinsoku w:val="0"/>
        <w:overflowPunct w:val="0"/>
        <w:spacing w:before="3"/>
        <w:ind w:left="567"/>
        <w:rPr>
          <w:sz w:val="28"/>
          <w:szCs w:val="28"/>
        </w:rPr>
      </w:pPr>
      <w:r>
        <w:rPr>
          <w:sz w:val="28"/>
          <w:szCs w:val="28"/>
        </w:rPr>
        <w:lastRenderedPageBreak/>
        <w:t xml:space="preserve">Бах И. С.  Хорошо темперированный клавир, тт.1, 2, ред. </w:t>
      </w:r>
      <w:proofErr w:type="spellStart"/>
      <w:r>
        <w:rPr>
          <w:sz w:val="28"/>
          <w:szCs w:val="28"/>
        </w:rPr>
        <w:t>Муджеллини</w:t>
      </w:r>
      <w:proofErr w:type="spellEnd"/>
      <w:r>
        <w:rPr>
          <w:sz w:val="28"/>
          <w:szCs w:val="28"/>
        </w:rPr>
        <w:t>, М.,   Музыка,2012</w:t>
      </w:r>
    </w:p>
    <w:p w:rsidR="001C539B" w:rsidRDefault="001C539B" w:rsidP="001C539B">
      <w:pPr>
        <w:pStyle w:val="a6"/>
        <w:tabs>
          <w:tab w:val="left" w:pos="567"/>
          <w:tab w:val="left" w:pos="2255"/>
        </w:tabs>
        <w:kinsoku w:val="0"/>
        <w:overflowPunct w:val="0"/>
        <w:spacing w:before="6"/>
        <w:ind w:left="567"/>
        <w:rPr>
          <w:sz w:val="28"/>
          <w:szCs w:val="28"/>
        </w:rPr>
      </w:pPr>
      <w:r>
        <w:rPr>
          <w:sz w:val="28"/>
          <w:szCs w:val="28"/>
        </w:rPr>
        <w:t>Бах И. С.  Альбом пьес для фортепиано. Вып.2, М., Музыка, 2009</w:t>
      </w:r>
    </w:p>
    <w:p w:rsidR="001C539B" w:rsidRDefault="001C539B" w:rsidP="001C539B">
      <w:pPr>
        <w:pStyle w:val="a6"/>
        <w:tabs>
          <w:tab w:val="left" w:pos="567"/>
          <w:tab w:val="left" w:pos="2323"/>
        </w:tabs>
        <w:kinsoku w:val="0"/>
        <w:overflowPunct w:val="0"/>
        <w:ind w:left="567"/>
        <w:rPr>
          <w:sz w:val="28"/>
          <w:szCs w:val="28"/>
        </w:rPr>
      </w:pPr>
      <w:r>
        <w:rPr>
          <w:sz w:val="28"/>
          <w:szCs w:val="28"/>
        </w:rPr>
        <w:t xml:space="preserve">Бах И. С.  Концерт фа минор для ф-но с оркестром/ М., Музыка, 2009 </w:t>
      </w:r>
    </w:p>
    <w:p w:rsidR="001C539B" w:rsidRPr="001C539B" w:rsidRDefault="001C539B" w:rsidP="001C539B">
      <w:pPr>
        <w:pStyle w:val="a6"/>
        <w:tabs>
          <w:tab w:val="left" w:pos="567"/>
          <w:tab w:val="left" w:pos="2323"/>
        </w:tabs>
        <w:kinsoku w:val="0"/>
        <w:overflowPunct w:val="0"/>
        <w:ind w:left="567"/>
        <w:rPr>
          <w:sz w:val="28"/>
          <w:szCs w:val="28"/>
        </w:rPr>
      </w:pPr>
      <w:r>
        <w:rPr>
          <w:sz w:val="28"/>
          <w:szCs w:val="28"/>
        </w:rPr>
        <w:t>Бах И. С.  Концерт соль минор для ф-но с оркестром/ М., Музыка, 2008</w:t>
      </w:r>
    </w:p>
    <w:p w:rsidR="001C539B" w:rsidRDefault="001C539B" w:rsidP="001C539B">
      <w:pPr>
        <w:pStyle w:val="a6"/>
        <w:tabs>
          <w:tab w:val="left" w:pos="567"/>
          <w:tab w:val="left" w:pos="2323"/>
        </w:tabs>
        <w:kinsoku w:val="0"/>
        <w:overflowPunct w:val="0"/>
        <w:ind w:left="567"/>
        <w:rPr>
          <w:sz w:val="28"/>
          <w:szCs w:val="28"/>
        </w:rPr>
      </w:pPr>
      <w:proofErr w:type="spellStart"/>
      <w:r>
        <w:rPr>
          <w:sz w:val="28"/>
          <w:szCs w:val="28"/>
        </w:rPr>
        <w:t>Беренс</w:t>
      </w:r>
      <w:proofErr w:type="spellEnd"/>
      <w:r>
        <w:rPr>
          <w:sz w:val="28"/>
          <w:szCs w:val="28"/>
        </w:rPr>
        <w:t xml:space="preserve"> Г.  Этюды для фортепиано/ М., Музыка, 2005</w:t>
      </w:r>
    </w:p>
    <w:p w:rsidR="001C539B" w:rsidRDefault="001C539B" w:rsidP="001C539B">
      <w:pPr>
        <w:pStyle w:val="a6"/>
        <w:tabs>
          <w:tab w:val="left" w:pos="567"/>
          <w:tab w:val="left" w:pos="2428"/>
        </w:tabs>
        <w:kinsoku w:val="0"/>
        <w:overflowPunct w:val="0"/>
        <w:spacing w:before="6"/>
        <w:ind w:left="567"/>
        <w:rPr>
          <w:sz w:val="28"/>
          <w:szCs w:val="28"/>
        </w:rPr>
      </w:pPr>
      <w:proofErr w:type="spellStart"/>
      <w:r>
        <w:rPr>
          <w:sz w:val="28"/>
          <w:szCs w:val="28"/>
        </w:rPr>
        <w:t>Бертини</w:t>
      </w:r>
      <w:proofErr w:type="spellEnd"/>
      <w:r>
        <w:rPr>
          <w:sz w:val="28"/>
          <w:szCs w:val="28"/>
        </w:rPr>
        <w:t xml:space="preserve"> А.  Избранные этюды / М., Музыка,1992</w:t>
      </w:r>
    </w:p>
    <w:p w:rsidR="001C539B" w:rsidRDefault="001C539B" w:rsidP="001C539B">
      <w:pPr>
        <w:pStyle w:val="a6"/>
        <w:tabs>
          <w:tab w:val="left" w:pos="567"/>
          <w:tab w:val="left" w:pos="2361"/>
        </w:tabs>
        <w:kinsoku w:val="0"/>
        <w:overflowPunct w:val="0"/>
        <w:ind w:left="567" w:right="-59"/>
        <w:rPr>
          <w:sz w:val="28"/>
          <w:szCs w:val="28"/>
        </w:rPr>
      </w:pPr>
      <w:r>
        <w:rPr>
          <w:sz w:val="28"/>
          <w:szCs w:val="28"/>
        </w:rPr>
        <w:t>Бетховен Л.  Альбом фортепианных пьес для детей/ М., Музыка, 2012</w:t>
      </w:r>
    </w:p>
    <w:p w:rsidR="001C539B" w:rsidRDefault="001C539B" w:rsidP="001C539B">
      <w:pPr>
        <w:pStyle w:val="a6"/>
        <w:kinsoku w:val="0"/>
        <w:overflowPunct w:val="0"/>
        <w:ind w:left="567" w:right="-59"/>
        <w:rPr>
          <w:sz w:val="28"/>
          <w:szCs w:val="28"/>
        </w:rPr>
      </w:pPr>
      <w:r>
        <w:rPr>
          <w:sz w:val="28"/>
          <w:szCs w:val="28"/>
        </w:rPr>
        <w:t xml:space="preserve">Бетховен Л.  Контрдансы для фортепиано/ М., Музыка, 1992  </w:t>
      </w:r>
    </w:p>
    <w:p w:rsidR="001C539B" w:rsidRDefault="001C539B" w:rsidP="001C539B">
      <w:pPr>
        <w:pStyle w:val="a6"/>
        <w:kinsoku w:val="0"/>
        <w:overflowPunct w:val="0"/>
        <w:ind w:left="567" w:right="-59"/>
        <w:rPr>
          <w:sz w:val="28"/>
          <w:szCs w:val="28"/>
        </w:rPr>
      </w:pPr>
      <w:r>
        <w:rPr>
          <w:sz w:val="28"/>
          <w:szCs w:val="28"/>
        </w:rPr>
        <w:t>Бетховен Л.  Легкие сонаты (сонатины) для ф-но/ М., Музыка, 2011 Бетховен Л.  Сонаты №№ 1, 2, 3, 4, 5/ М., Музыка, 2010</w:t>
      </w:r>
    </w:p>
    <w:p w:rsidR="001C539B" w:rsidRDefault="001C539B" w:rsidP="001C539B">
      <w:pPr>
        <w:pStyle w:val="a6"/>
        <w:kinsoku w:val="0"/>
        <w:overflowPunct w:val="0"/>
        <w:spacing w:before="6"/>
        <w:ind w:left="567" w:right="-59"/>
        <w:rPr>
          <w:sz w:val="28"/>
          <w:szCs w:val="28"/>
        </w:rPr>
      </w:pPr>
      <w:r>
        <w:rPr>
          <w:sz w:val="28"/>
          <w:szCs w:val="28"/>
        </w:rPr>
        <w:t xml:space="preserve">Бетховен Л.  Соната № 8, ред. </w:t>
      </w:r>
      <w:proofErr w:type="spellStart"/>
      <w:r>
        <w:rPr>
          <w:sz w:val="28"/>
          <w:szCs w:val="28"/>
        </w:rPr>
        <w:t>Гольденвейзера</w:t>
      </w:r>
      <w:proofErr w:type="spellEnd"/>
      <w:r>
        <w:rPr>
          <w:sz w:val="28"/>
          <w:szCs w:val="28"/>
        </w:rPr>
        <w:t>/ М., Музыка, 2010</w:t>
      </w:r>
    </w:p>
    <w:p w:rsidR="001C539B" w:rsidRDefault="001C539B" w:rsidP="001C539B">
      <w:pPr>
        <w:pStyle w:val="a6"/>
        <w:kinsoku w:val="0"/>
        <w:overflowPunct w:val="0"/>
        <w:ind w:left="567" w:right="-59"/>
        <w:rPr>
          <w:sz w:val="28"/>
          <w:szCs w:val="28"/>
        </w:rPr>
      </w:pPr>
      <w:r>
        <w:rPr>
          <w:sz w:val="28"/>
          <w:szCs w:val="28"/>
        </w:rPr>
        <w:t>Бетховен Л.  Сонаты №№ 9,10 / М., Музыка, 2006</w:t>
      </w:r>
    </w:p>
    <w:p w:rsidR="001C539B" w:rsidRDefault="001C539B" w:rsidP="001C539B">
      <w:pPr>
        <w:pStyle w:val="a6"/>
        <w:kinsoku w:val="0"/>
        <w:overflowPunct w:val="0"/>
        <w:ind w:left="567" w:right="-59"/>
        <w:rPr>
          <w:sz w:val="28"/>
          <w:szCs w:val="28"/>
        </w:rPr>
      </w:pPr>
      <w:r>
        <w:rPr>
          <w:sz w:val="28"/>
          <w:szCs w:val="28"/>
        </w:rPr>
        <w:t>Бородин А.  Сочинения для фортепиано / М., Музыка, 2010</w:t>
      </w:r>
    </w:p>
    <w:p w:rsidR="001C539B" w:rsidRDefault="001C539B" w:rsidP="001C539B">
      <w:pPr>
        <w:pStyle w:val="a6"/>
        <w:tabs>
          <w:tab w:val="left" w:pos="2435"/>
        </w:tabs>
        <w:kinsoku w:val="0"/>
        <w:overflowPunct w:val="0"/>
        <w:ind w:left="567" w:right="-59"/>
        <w:rPr>
          <w:sz w:val="28"/>
          <w:szCs w:val="28"/>
        </w:rPr>
      </w:pPr>
      <w:r>
        <w:rPr>
          <w:sz w:val="28"/>
          <w:szCs w:val="28"/>
        </w:rPr>
        <w:t>Гайдн Й.  Избранные сонаты для ф-но. Вып.1/ М., Музыка, 2011</w:t>
      </w:r>
    </w:p>
    <w:p w:rsidR="001C539B" w:rsidRDefault="001C539B" w:rsidP="001C539B">
      <w:pPr>
        <w:pStyle w:val="a6"/>
        <w:kinsoku w:val="0"/>
        <w:overflowPunct w:val="0"/>
        <w:spacing w:before="59"/>
        <w:ind w:left="567" w:right="-59"/>
        <w:jc w:val="both"/>
        <w:rPr>
          <w:sz w:val="28"/>
          <w:szCs w:val="28"/>
        </w:rPr>
      </w:pPr>
      <w:r>
        <w:rPr>
          <w:sz w:val="28"/>
          <w:szCs w:val="28"/>
        </w:rPr>
        <w:t xml:space="preserve">Гайдн Й.  Избранные сонаты для ф-но. Вып.2/ М., Музыка, 2010 </w:t>
      </w:r>
    </w:p>
    <w:p w:rsidR="001C539B" w:rsidRDefault="001C539B" w:rsidP="001C539B">
      <w:pPr>
        <w:pStyle w:val="a6"/>
        <w:kinsoku w:val="0"/>
        <w:overflowPunct w:val="0"/>
        <w:spacing w:before="59"/>
        <w:ind w:left="567" w:right="-59"/>
        <w:jc w:val="both"/>
        <w:rPr>
          <w:sz w:val="28"/>
          <w:szCs w:val="28"/>
        </w:rPr>
      </w:pPr>
      <w:r>
        <w:rPr>
          <w:sz w:val="28"/>
          <w:szCs w:val="28"/>
        </w:rPr>
        <w:t xml:space="preserve">Гайдн Й.  Концерт Соль мажор для ф-но </w:t>
      </w:r>
      <w:proofErr w:type="gramStart"/>
      <w:r>
        <w:rPr>
          <w:sz w:val="28"/>
          <w:szCs w:val="28"/>
        </w:rPr>
        <w:t>с</w:t>
      </w:r>
      <w:proofErr w:type="gramEnd"/>
      <w:r>
        <w:rPr>
          <w:sz w:val="28"/>
          <w:szCs w:val="28"/>
        </w:rPr>
        <w:t xml:space="preserve"> орк./М., Музыка, 2000 </w:t>
      </w:r>
    </w:p>
    <w:p w:rsidR="001C539B" w:rsidRDefault="001C539B" w:rsidP="001C539B">
      <w:pPr>
        <w:pStyle w:val="a6"/>
        <w:kinsoku w:val="0"/>
        <w:overflowPunct w:val="0"/>
        <w:spacing w:before="59"/>
        <w:ind w:left="567" w:right="-59"/>
        <w:jc w:val="both"/>
        <w:rPr>
          <w:sz w:val="28"/>
          <w:szCs w:val="28"/>
        </w:rPr>
      </w:pPr>
      <w:r>
        <w:rPr>
          <w:sz w:val="28"/>
          <w:szCs w:val="28"/>
        </w:rPr>
        <w:t xml:space="preserve">Гаммы и арпеджио для ф-но. В двух частях. Сост. Н. </w:t>
      </w:r>
      <w:proofErr w:type="spellStart"/>
      <w:r>
        <w:rPr>
          <w:sz w:val="28"/>
          <w:szCs w:val="28"/>
        </w:rPr>
        <w:t>Ширинская</w:t>
      </w:r>
      <w:proofErr w:type="spellEnd"/>
      <w:r>
        <w:rPr>
          <w:sz w:val="28"/>
          <w:szCs w:val="28"/>
        </w:rPr>
        <w:t>/ М.,</w:t>
      </w:r>
    </w:p>
    <w:p w:rsidR="001C539B" w:rsidRDefault="001C539B" w:rsidP="001C539B">
      <w:pPr>
        <w:pStyle w:val="a6"/>
        <w:kinsoku w:val="0"/>
        <w:overflowPunct w:val="0"/>
        <w:spacing w:before="3"/>
        <w:ind w:left="567" w:right="-59"/>
        <w:rPr>
          <w:sz w:val="28"/>
          <w:szCs w:val="28"/>
        </w:rPr>
      </w:pPr>
      <w:r>
        <w:rPr>
          <w:sz w:val="28"/>
          <w:szCs w:val="28"/>
        </w:rPr>
        <w:t>Музыка,2011</w:t>
      </w:r>
    </w:p>
    <w:p w:rsidR="001C539B" w:rsidRDefault="001C539B" w:rsidP="001C539B">
      <w:pPr>
        <w:pStyle w:val="a6"/>
        <w:tabs>
          <w:tab w:val="left" w:pos="2452"/>
        </w:tabs>
        <w:kinsoku w:val="0"/>
        <w:overflowPunct w:val="0"/>
        <w:ind w:left="567" w:right="-59"/>
        <w:rPr>
          <w:sz w:val="28"/>
          <w:szCs w:val="28"/>
        </w:rPr>
      </w:pPr>
      <w:r>
        <w:rPr>
          <w:sz w:val="28"/>
          <w:szCs w:val="28"/>
        </w:rPr>
        <w:t>Гендель Г.  Избранные произведения для фортепиано/ М., Музыка, 2010</w:t>
      </w:r>
    </w:p>
    <w:p w:rsidR="001C539B" w:rsidRDefault="001C539B" w:rsidP="001C539B">
      <w:pPr>
        <w:pStyle w:val="a6"/>
        <w:tabs>
          <w:tab w:val="left" w:pos="2323"/>
        </w:tabs>
        <w:kinsoku w:val="0"/>
        <w:overflowPunct w:val="0"/>
        <w:ind w:left="567" w:right="-59"/>
        <w:rPr>
          <w:sz w:val="28"/>
          <w:szCs w:val="28"/>
        </w:rPr>
      </w:pPr>
      <w:proofErr w:type="spellStart"/>
      <w:r>
        <w:rPr>
          <w:sz w:val="28"/>
          <w:szCs w:val="28"/>
        </w:rPr>
        <w:t>Гнесина</w:t>
      </w:r>
      <w:proofErr w:type="spellEnd"/>
      <w:r>
        <w:rPr>
          <w:sz w:val="28"/>
          <w:szCs w:val="28"/>
        </w:rPr>
        <w:t xml:space="preserve"> Е.</w:t>
      </w:r>
      <w:r>
        <w:rPr>
          <w:sz w:val="28"/>
          <w:szCs w:val="28"/>
        </w:rPr>
        <w:tab/>
        <w:t xml:space="preserve">Фортепианная  азбука/  М.,  Музыка,2003 </w:t>
      </w:r>
    </w:p>
    <w:p w:rsidR="001C539B" w:rsidRDefault="001C539B" w:rsidP="001C539B">
      <w:pPr>
        <w:pStyle w:val="a6"/>
        <w:tabs>
          <w:tab w:val="left" w:pos="2323"/>
        </w:tabs>
        <w:kinsoku w:val="0"/>
        <w:overflowPunct w:val="0"/>
        <w:ind w:left="567" w:right="-59"/>
        <w:rPr>
          <w:sz w:val="28"/>
          <w:szCs w:val="28"/>
        </w:rPr>
      </w:pPr>
      <w:r>
        <w:rPr>
          <w:sz w:val="28"/>
          <w:szCs w:val="28"/>
        </w:rPr>
        <w:t>Глиэр Р.  Пьесы для фортепиано/ М., Музыка, 2010</w:t>
      </w:r>
    </w:p>
    <w:p w:rsidR="001C539B" w:rsidRDefault="001C539B" w:rsidP="001C539B">
      <w:pPr>
        <w:pStyle w:val="a6"/>
        <w:tabs>
          <w:tab w:val="left" w:pos="2243"/>
        </w:tabs>
        <w:kinsoku w:val="0"/>
        <w:overflowPunct w:val="0"/>
        <w:spacing w:before="4"/>
        <w:ind w:left="567" w:right="-59"/>
        <w:rPr>
          <w:sz w:val="28"/>
          <w:szCs w:val="28"/>
        </w:rPr>
      </w:pPr>
      <w:r>
        <w:rPr>
          <w:sz w:val="28"/>
          <w:szCs w:val="28"/>
        </w:rPr>
        <w:t>Григ Э.  Избранные лирические пьесы для ф-но. Вып.1,2/М., Музыка,   2011</w:t>
      </w:r>
    </w:p>
    <w:p w:rsidR="001C539B" w:rsidRDefault="001C539B" w:rsidP="001C539B">
      <w:pPr>
        <w:pStyle w:val="a6"/>
        <w:tabs>
          <w:tab w:val="left" w:pos="-2552"/>
        </w:tabs>
        <w:kinsoku w:val="0"/>
        <w:overflowPunct w:val="0"/>
        <w:spacing w:before="6"/>
        <w:ind w:left="567" w:right="-59"/>
        <w:rPr>
          <w:sz w:val="28"/>
          <w:szCs w:val="28"/>
        </w:rPr>
      </w:pPr>
      <w:r>
        <w:rPr>
          <w:sz w:val="28"/>
          <w:szCs w:val="28"/>
        </w:rPr>
        <w:t xml:space="preserve">Григ Э.  Концерт для ф-но с оркестром /М., Музыка, 2005 </w:t>
      </w:r>
    </w:p>
    <w:p w:rsidR="001C539B" w:rsidRDefault="001C539B" w:rsidP="001C539B">
      <w:pPr>
        <w:pStyle w:val="a6"/>
        <w:tabs>
          <w:tab w:val="left" w:pos="2313"/>
          <w:tab w:val="left" w:pos="2419"/>
        </w:tabs>
        <w:kinsoku w:val="0"/>
        <w:overflowPunct w:val="0"/>
        <w:spacing w:before="6"/>
        <w:ind w:left="567" w:right="-59"/>
        <w:rPr>
          <w:sz w:val="28"/>
          <w:szCs w:val="28"/>
        </w:rPr>
      </w:pPr>
      <w:r>
        <w:rPr>
          <w:sz w:val="28"/>
          <w:szCs w:val="28"/>
        </w:rPr>
        <w:t>Дебюсси К.  Детский уголок /СПб, Композитор, 2004</w:t>
      </w:r>
    </w:p>
    <w:p w:rsidR="001C539B" w:rsidRDefault="001C539B" w:rsidP="001C539B">
      <w:pPr>
        <w:pStyle w:val="a6"/>
        <w:kinsoku w:val="0"/>
        <w:overflowPunct w:val="0"/>
        <w:spacing w:before="6"/>
        <w:ind w:left="567" w:right="-59"/>
        <w:rPr>
          <w:sz w:val="28"/>
          <w:szCs w:val="28"/>
        </w:rPr>
      </w:pPr>
      <w:proofErr w:type="spellStart"/>
      <w:r>
        <w:rPr>
          <w:sz w:val="28"/>
          <w:szCs w:val="28"/>
        </w:rPr>
        <w:t>Дювернуа</w:t>
      </w:r>
      <w:proofErr w:type="spellEnd"/>
      <w:r>
        <w:rPr>
          <w:sz w:val="28"/>
          <w:szCs w:val="28"/>
        </w:rPr>
        <w:t>.</w:t>
      </w:r>
      <w:r>
        <w:rPr>
          <w:sz w:val="28"/>
          <w:szCs w:val="28"/>
        </w:rPr>
        <w:tab/>
        <w:t xml:space="preserve"> 25 прогрессивных этюдов/М., Музыка, 1999 </w:t>
      </w:r>
    </w:p>
    <w:p w:rsidR="001C539B" w:rsidRDefault="001C539B" w:rsidP="001C539B">
      <w:pPr>
        <w:pStyle w:val="a6"/>
        <w:tabs>
          <w:tab w:val="left" w:pos="-1418"/>
        </w:tabs>
        <w:kinsoku w:val="0"/>
        <w:overflowPunct w:val="0"/>
        <w:spacing w:before="6"/>
        <w:ind w:left="567" w:right="-59"/>
        <w:rPr>
          <w:sz w:val="28"/>
          <w:szCs w:val="28"/>
        </w:rPr>
      </w:pPr>
      <w:proofErr w:type="spellStart"/>
      <w:r>
        <w:rPr>
          <w:sz w:val="28"/>
          <w:szCs w:val="28"/>
        </w:rPr>
        <w:t>Кабалевский</w:t>
      </w:r>
      <w:proofErr w:type="spellEnd"/>
      <w:r>
        <w:rPr>
          <w:sz w:val="28"/>
          <w:szCs w:val="28"/>
        </w:rPr>
        <w:t xml:space="preserve"> Д.  24 прелюдии для фортепиано/М., Музыка, 2011 </w:t>
      </w:r>
      <w:proofErr w:type="spellStart"/>
      <w:r>
        <w:rPr>
          <w:sz w:val="28"/>
          <w:szCs w:val="28"/>
        </w:rPr>
        <w:t>Кабалевский</w:t>
      </w:r>
      <w:proofErr w:type="spellEnd"/>
      <w:r>
        <w:rPr>
          <w:sz w:val="28"/>
          <w:szCs w:val="28"/>
        </w:rPr>
        <w:t xml:space="preserve"> Д.  Легкие вариации для фортепиано/М., Музыка, 2004</w:t>
      </w:r>
    </w:p>
    <w:p w:rsidR="001C539B" w:rsidRDefault="001C539B" w:rsidP="001C539B">
      <w:pPr>
        <w:pStyle w:val="a6"/>
        <w:kinsoku w:val="0"/>
        <w:overflowPunct w:val="0"/>
        <w:spacing w:before="6"/>
        <w:ind w:left="567" w:right="-59"/>
        <w:rPr>
          <w:sz w:val="28"/>
          <w:szCs w:val="28"/>
        </w:rPr>
      </w:pPr>
      <w:proofErr w:type="spellStart"/>
      <w:r>
        <w:rPr>
          <w:sz w:val="28"/>
          <w:szCs w:val="28"/>
        </w:rPr>
        <w:t>Клементи</w:t>
      </w:r>
      <w:proofErr w:type="spellEnd"/>
      <w:r>
        <w:rPr>
          <w:sz w:val="28"/>
          <w:szCs w:val="28"/>
        </w:rPr>
        <w:t xml:space="preserve"> М.  Избранные сонаты для фортепиано/М., Музыка, 2006</w:t>
      </w:r>
    </w:p>
    <w:p w:rsidR="001C539B" w:rsidRDefault="001C539B" w:rsidP="001C539B">
      <w:pPr>
        <w:pStyle w:val="a6"/>
        <w:kinsoku w:val="0"/>
        <w:overflowPunct w:val="0"/>
        <w:ind w:left="567" w:right="-59"/>
        <w:rPr>
          <w:sz w:val="28"/>
          <w:szCs w:val="28"/>
        </w:rPr>
      </w:pPr>
      <w:r>
        <w:rPr>
          <w:sz w:val="28"/>
          <w:szCs w:val="28"/>
        </w:rPr>
        <w:t>Кобылянский А. Шесть октавных этюдов для фортепиано/ М., Музыка, 2010</w:t>
      </w:r>
    </w:p>
    <w:p w:rsidR="001C539B" w:rsidRDefault="001C539B" w:rsidP="001C539B">
      <w:pPr>
        <w:pStyle w:val="a6"/>
        <w:kinsoku w:val="0"/>
        <w:overflowPunct w:val="0"/>
        <w:spacing w:before="4"/>
        <w:ind w:left="567" w:right="-59"/>
        <w:rPr>
          <w:sz w:val="28"/>
          <w:szCs w:val="28"/>
        </w:rPr>
      </w:pPr>
      <w:proofErr w:type="spellStart"/>
      <w:r>
        <w:rPr>
          <w:sz w:val="28"/>
          <w:szCs w:val="28"/>
        </w:rPr>
        <w:t>Лемуан</w:t>
      </w:r>
      <w:proofErr w:type="spellEnd"/>
      <w:r>
        <w:rPr>
          <w:sz w:val="28"/>
          <w:szCs w:val="28"/>
        </w:rPr>
        <w:t xml:space="preserve"> А.  50 характерных и прогрессивных этюдов. Соч.37/ М., Музыка, 2010</w:t>
      </w:r>
    </w:p>
    <w:p w:rsidR="001C539B" w:rsidRDefault="001C539B" w:rsidP="001C539B">
      <w:pPr>
        <w:pStyle w:val="a6"/>
        <w:tabs>
          <w:tab w:val="left" w:pos="2414"/>
        </w:tabs>
        <w:kinsoku w:val="0"/>
        <w:overflowPunct w:val="0"/>
        <w:spacing w:before="2"/>
        <w:ind w:left="567" w:right="-59"/>
        <w:rPr>
          <w:sz w:val="28"/>
          <w:szCs w:val="28"/>
        </w:rPr>
      </w:pPr>
      <w:proofErr w:type="spellStart"/>
      <w:r>
        <w:rPr>
          <w:sz w:val="28"/>
          <w:szCs w:val="28"/>
        </w:rPr>
        <w:t>Лешгорн</w:t>
      </w:r>
      <w:proofErr w:type="spellEnd"/>
      <w:r>
        <w:rPr>
          <w:sz w:val="28"/>
          <w:szCs w:val="28"/>
        </w:rPr>
        <w:t xml:space="preserve"> К.  Этюды для ф-но. Соч. 65, 66/М., Музыка, 2005</w:t>
      </w:r>
    </w:p>
    <w:p w:rsidR="001C539B" w:rsidRDefault="001C539B" w:rsidP="001C539B">
      <w:pPr>
        <w:pStyle w:val="a6"/>
        <w:tabs>
          <w:tab w:val="left" w:pos="2459"/>
        </w:tabs>
        <w:kinsoku w:val="0"/>
        <w:overflowPunct w:val="0"/>
        <w:ind w:left="567" w:right="-59"/>
        <w:rPr>
          <w:sz w:val="28"/>
          <w:szCs w:val="28"/>
        </w:rPr>
      </w:pPr>
      <w:r>
        <w:rPr>
          <w:sz w:val="28"/>
          <w:szCs w:val="28"/>
        </w:rPr>
        <w:t>Лист Ф.  Нетрудные транскрипции для ф-но/ М., Музыка, 2010</w:t>
      </w:r>
    </w:p>
    <w:p w:rsidR="001C539B" w:rsidRDefault="001C539B" w:rsidP="001C539B">
      <w:pPr>
        <w:pStyle w:val="a6"/>
        <w:kinsoku w:val="0"/>
        <w:overflowPunct w:val="0"/>
        <w:ind w:left="567" w:right="-59"/>
        <w:rPr>
          <w:sz w:val="28"/>
          <w:szCs w:val="28"/>
        </w:rPr>
      </w:pPr>
      <w:proofErr w:type="spellStart"/>
      <w:r>
        <w:rPr>
          <w:sz w:val="28"/>
          <w:szCs w:val="28"/>
        </w:rPr>
        <w:t>Лядов</w:t>
      </w:r>
      <w:proofErr w:type="spellEnd"/>
      <w:r>
        <w:rPr>
          <w:sz w:val="28"/>
          <w:szCs w:val="28"/>
        </w:rPr>
        <w:t xml:space="preserve"> А.  Избранные сочинения /М., Музыка, 1999</w:t>
      </w:r>
    </w:p>
    <w:p w:rsidR="001C539B" w:rsidRDefault="001C539B" w:rsidP="001C539B">
      <w:pPr>
        <w:pStyle w:val="a6"/>
        <w:tabs>
          <w:tab w:val="left" w:pos="2431"/>
        </w:tabs>
        <w:kinsoku w:val="0"/>
        <w:overflowPunct w:val="0"/>
        <w:ind w:left="567" w:right="-59"/>
        <w:rPr>
          <w:sz w:val="28"/>
          <w:szCs w:val="28"/>
        </w:rPr>
      </w:pPr>
      <w:r>
        <w:rPr>
          <w:sz w:val="28"/>
          <w:szCs w:val="28"/>
        </w:rPr>
        <w:t>Мендельсон Ф.</w:t>
      </w:r>
      <w:r>
        <w:rPr>
          <w:sz w:val="28"/>
          <w:szCs w:val="28"/>
        </w:rPr>
        <w:tab/>
        <w:t xml:space="preserve"> Песни без слов / М., Музыка, 2011</w:t>
      </w:r>
    </w:p>
    <w:p w:rsidR="001C539B" w:rsidRDefault="001C539B" w:rsidP="001C539B">
      <w:pPr>
        <w:pStyle w:val="a6"/>
        <w:tabs>
          <w:tab w:val="left" w:pos="2433"/>
        </w:tabs>
        <w:kinsoku w:val="0"/>
        <w:overflowPunct w:val="0"/>
        <w:ind w:left="567" w:right="-59"/>
        <w:rPr>
          <w:sz w:val="28"/>
          <w:szCs w:val="28"/>
        </w:rPr>
      </w:pPr>
      <w:proofErr w:type="spellStart"/>
      <w:r>
        <w:rPr>
          <w:sz w:val="28"/>
          <w:szCs w:val="28"/>
        </w:rPr>
        <w:t>Милич</w:t>
      </w:r>
      <w:proofErr w:type="spellEnd"/>
      <w:r>
        <w:rPr>
          <w:sz w:val="28"/>
          <w:szCs w:val="28"/>
        </w:rPr>
        <w:t xml:space="preserve"> Б.  Маленькому пианисту / изд. Кифара, 2012</w:t>
      </w:r>
    </w:p>
    <w:p w:rsidR="001C539B" w:rsidRDefault="001C539B" w:rsidP="001C539B">
      <w:pPr>
        <w:pStyle w:val="a6"/>
        <w:tabs>
          <w:tab w:val="left" w:pos="2433"/>
        </w:tabs>
        <w:kinsoku w:val="0"/>
        <w:overflowPunct w:val="0"/>
        <w:ind w:left="567" w:right="-59"/>
        <w:rPr>
          <w:sz w:val="28"/>
          <w:szCs w:val="28"/>
        </w:rPr>
      </w:pPr>
      <w:proofErr w:type="spellStart"/>
      <w:r>
        <w:rPr>
          <w:sz w:val="28"/>
          <w:szCs w:val="28"/>
        </w:rPr>
        <w:t>Милич</w:t>
      </w:r>
      <w:proofErr w:type="spellEnd"/>
      <w:r>
        <w:rPr>
          <w:sz w:val="28"/>
          <w:szCs w:val="28"/>
        </w:rPr>
        <w:t xml:space="preserve"> Б.  Фортепиано. 1, 2,3 класс / изд. Кифара , 2006</w:t>
      </w:r>
    </w:p>
    <w:p w:rsidR="001C539B" w:rsidRDefault="001C539B" w:rsidP="001C539B">
      <w:pPr>
        <w:pStyle w:val="a6"/>
        <w:kinsoku w:val="0"/>
        <w:overflowPunct w:val="0"/>
        <w:ind w:left="567" w:right="-59"/>
        <w:rPr>
          <w:sz w:val="28"/>
          <w:szCs w:val="28"/>
        </w:rPr>
      </w:pPr>
      <w:r>
        <w:rPr>
          <w:sz w:val="28"/>
          <w:szCs w:val="28"/>
        </w:rPr>
        <w:t>Фортепиано 4 класс / Кифара, 2001;</w:t>
      </w:r>
    </w:p>
    <w:p w:rsidR="001C539B" w:rsidRDefault="001C539B" w:rsidP="001C539B">
      <w:pPr>
        <w:pStyle w:val="a6"/>
        <w:kinsoku w:val="0"/>
        <w:overflowPunct w:val="0"/>
        <w:ind w:left="567" w:right="-59"/>
        <w:rPr>
          <w:sz w:val="28"/>
          <w:szCs w:val="28"/>
        </w:rPr>
      </w:pPr>
      <w:r>
        <w:rPr>
          <w:sz w:val="28"/>
          <w:szCs w:val="28"/>
        </w:rPr>
        <w:t>6 кл. – 2002; 7 класс - 2005</w:t>
      </w:r>
    </w:p>
    <w:p w:rsidR="001C539B" w:rsidRDefault="001C539B" w:rsidP="001C539B">
      <w:pPr>
        <w:pStyle w:val="a6"/>
        <w:tabs>
          <w:tab w:val="left" w:pos="2474"/>
        </w:tabs>
        <w:kinsoku w:val="0"/>
        <w:overflowPunct w:val="0"/>
        <w:ind w:left="567" w:right="-59"/>
        <w:rPr>
          <w:sz w:val="28"/>
          <w:szCs w:val="28"/>
        </w:rPr>
      </w:pPr>
      <w:r>
        <w:rPr>
          <w:sz w:val="28"/>
          <w:szCs w:val="28"/>
        </w:rPr>
        <w:t>Моцарт В.  Шесть сонатин / М., Музыка, 2011</w:t>
      </w:r>
    </w:p>
    <w:p w:rsidR="001C539B" w:rsidRDefault="001C539B" w:rsidP="001C539B">
      <w:pPr>
        <w:pStyle w:val="a6"/>
        <w:tabs>
          <w:tab w:val="left" w:pos="2450"/>
        </w:tabs>
        <w:kinsoku w:val="0"/>
        <w:overflowPunct w:val="0"/>
        <w:ind w:left="567" w:right="-59"/>
        <w:rPr>
          <w:sz w:val="28"/>
          <w:szCs w:val="28"/>
        </w:rPr>
      </w:pPr>
      <w:r>
        <w:rPr>
          <w:sz w:val="28"/>
          <w:szCs w:val="28"/>
        </w:rPr>
        <w:t xml:space="preserve">Моцарт В.  Сонаты для фортепиано / М., Музыка, 1975 </w:t>
      </w:r>
    </w:p>
    <w:p w:rsidR="001C539B" w:rsidRDefault="001C539B" w:rsidP="001C539B">
      <w:pPr>
        <w:pStyle w:val="a6"/>
        <w:kinsoku w:val="0"/>
        <w:overflowPunct w:val="0"/>
        <w:ind w:left="567" w:right="-59"/>
        <w:rPr>
          <w:sz w:val="28"/>
          <w:szCs w:val="28"/>
        </w:rPr>
      </w:pPr>
      <w:proofErr w:type="spellStart"/>
      <w:r>
        <w:rPr>
          <w:sz w:val="28"/>
          <w:szCs w:val="28"/>
        </w:rPr>
        <w:lastRenderedPageBreak/>
        <w:t>Мошковский</w:t>
      </w:r>
      <w:proofErr w:type="spellEnd"/>
      <w:r>
        <w:rPr>
          <w:sz w:val="28"/>
          <w:szCs w:val="28"/>
        </w:rPr>
        <w:t xml:space="preserve"> М.  15 виртуозных этюдов. Соч. 72 / М., Музыка, 2010</w:t>
      </w:r>
    </w:p>
    <w:p w:rsidR="001C539B" w:rsidRDefault="001C539B" w:rsidP="001C539B">
      <w:pPr>
        <w:pStyle w:val="a6"/>
        <w:kinsoku w:val="0"/>
        <w:overflowPunct w:val="0"/>
        <w:ind w:left="567" w:right="-59"/>
        <w:rPr>
          <w:sz w:val="28"/>
          <w:szCs w:val="28"/>
        </w:rPr>
      </w:pPr>
      <w:proofErr w:type="spellStart"/>
      <w:r>
        <w:rPr>
          <w:sz w:val="28"/>
          <w:szCs w:val="28"/>
        </w:rPr>
        <w:t>Наседкин</w:t>
      </w:r>
      <w:proofErr w:type="spellEnd"/>
      <w:r>
        <w:rPr>
          <w:sz w:val="28"/>
          <w:szCs w:val="28"/>
        </w:rPr>
        <w:t xml:space="preserve"> А.  Шесть прелюдий для фортепиано / М., Музыка, 2008</w:t>
      </w:r>
    </w:p>
    <w:p w:rsidR="001C539B" w:rsidRDefault="001C539B" w:rsidP="001C539B">
      <w:pPr>
        <w:pStyle w:val="a6"/>
        <w:kinsoku w:val="0"/>
        <w:overflowPunct w:val="0"/>
        <w:ind w:left="567" w:right="-59"/>
        <w:rPr>
          <w:sz w:val="28"/>
          <w:szCs w:val="28"/>
        </w:rPr>
      </w:pPr>
      <w:r>
        <w:rPr>
          <w:sz w:val="28"/>
          <w:szCs w:val="28"/>
        </w:rPr>
        <w:t>Первые шаги маленького пианиста: песенки, пьесы, этюды и ансамбли для первых лет обучения. Сост. Г. Баранова, А. Четверухина. М., Музыка, 2012</w:t>
      </w:r>
    </w:p>
    <w:p w:rsidR="001C539B" w:rsidRDefault="001C539B" w:rsidP="001C539B">
      <w:pPr>
        <w:pStyle w:val="a6"/>
        <w:kinsoku w:val="0"/>
        <w:overflowPunct w:val="0"/>
        <w:ind w:left="567" w:right="-59"/>
        <w:rPr>
          <w:sz w:val="28"/>
          <w:szCs w:val="28"/>
        </w:rPr>
      </w:pPr>
      <w:r>
        <w:rPr>
          <w:sz w:val="28"/>
          <w:szCs w:val="28"/>
        </w:rPr>
        <w:t>Прокофьев С.  Мимолетности / М., Музыка, 2003</w:t>
      </w:r>
    </w:p>
    <w:p w:rsidR="001C539B" w:rsidRDefault="001C539B" w:rsidP="001C539B">
      <w:pPr>
        <w:pStyle w:val="a6"/>
        <w:tabs>
          <w:tab w:val="left" w:pos="2450"/>
        </w:tabs>
        <w:kinsoku w:val="0"/>
        <w:overflowPunct w:val="0"/>
        <w:spacing w:before="3"/>
        <w:ind w:left="567" w:right="-59"/>
        <w:rPr>
          <w:sz w:val="28"/>
          <w:szCs w:val="28"/>
        </w:rPr>
      </w:pPr>
      <w:r>
        <w:rPr>
          <w:sz w:val="28"/>
          <w:szCs w:val="28"/>
        </w:rPr>
        <w:t>Прокофьев С.  Ромео и Джульетта. 10 пьес для ф-но/ М., Музыка, 2004</w:t>
      </w:r>
    </w:p>
    <w:p w:rsidR="001C539B" w:rsidRDefault="001C539B" w:rsidP="001C539B">
      <w:pPr>
        <w:pStyle w:val="a6"/>
        <w:tabs>
          <w:tab w:val="left" w:pos="2510"/>
        </w:tabs>
        <w:kinsoku w:val="0"/>
        <w:overflowPunct w:val="0"/>
        <w:ind w:left="567" w:right="-59"/>
        <w:rPr>
          <w:sz w:val="28"/>
          <w:szCs w:val="28"/>
        </w:rPr>
      </w:pPr>
      <w:r>
        <w:rPr>
          <w:sz w:val="28"/>
          <w:szCs w:val="28"/>
        </w:rPr>
        <w:t>Рахманинов С.  Пьесы-фантазии. Соч.3 /М., Музыка, 2009</w:t>
      </w:r>
    </w:p>
    <w:p w:rsidR="001C539B" w:rsidRDefault="001C539B" w:rsidP="001C539B">
      <w:pPr>
        <w:pStyle w:val="a6"/>
        <w:kinsoku w:val="0"/>
        <w:overflowPunct w:val="0"/>
        <w:ind w:left="567" w:right="-59"/>
        <w:rPr>
          <w:sz w:val="28"/>
          <w:szCs w:val="28"/>
        </w:rPr>
      </w:pPr>
      <w:r>
        <w:rPr>
          <w:sz w:val="28"/>
          <w:szCs w:val="28"/>
        </w:rPr>
        <w:t xml:space="preserve">Рахманинов С.  Десять прелюдий. Соч.23 / М., Музыка, 2009 </w:t>
      </w:r>
    </w:p>
    <w:p w:rsidR="001C539B" w:rsidRDefault="001C539B" w:rsidP="001C539B">
      <w:pPr>
        <w:pStyle w:val="a6"/>
        <w:tabs>
          <w:tab w:val="left" w:pos="2510"/>
        </w:tabs>
        <w:kinsoku w:val="0"/>
        <w:overflowPunct w:val="0"/>
        <w:ind w:left="567" w:right="-59"/>
        <w:rPr>
          <w:sz w:val="28"/>
          <w:szCs w:val="28"/>
        </w:rPr>
      </w:pPr>
      <w:r>
        <w:rPr>
          <w:sz w:val="28"/>
          <w:szCs w:val="28"/>
        </w:rPr>
        <w:t>Рахманинов С.  Тринадцать прелюдий. Соч.32 / М., Музыка, 2009</w:t>
      </w:r>
    </w:p>
    <w:p w:rsidR="001C539B" w:rsidRDefault="001C539B" w:rsidP="001C539B">
      <w:pPr>
        <w:pStyle w:val="a6"/>
        <w:tabs>
          <w:tab w:val="left" w:pos="2608"/>
        </w:tabs>
        <w:kinsoku w:val="0"/>
        <w:overflowPunct w:val="0"/>
        <w:spacing w:before="3"/>
        <w:ind w:left="567" w:right="-59"/>
        <w:rPr>
          <w:sz w:val="28"/>
          <w:szCs w:val="28"/>
        </w:rPr>
      </w:pPr>
      <w:r>
        <w:rPr>
          <w:sz w:val="28"/>
          <w:szCs w:val="28"/>
        </w:rPr>
        <w:t>Рахманинов С.  Шесть музыкальных моментов. Соч.16 / М., Музыка, 2009</w:t>
      </w:r>
    </w:p>
    <w:p w:rsidR="001C539B" w:rsidRDefault="001C539B" w:rsidP="001C539B">
      <w:pPr>
        <w:pStyle w:val="a6"/>
        <w:tabs>
          <w:tab w:val="left" w:pos="2608"/>
        </w:tabs>
        <w:kinsoku w:val="0"/>
        <w:overflowPunct w:val="0"/>
        <w:spacing w:before="3"/>
        <w:ind w:left="567" w:right="-59"/>
        <w:rPr>
          <w:sz w:val="28"/>
          <w:szCs w:val="28"/>
        </w:rPr>
      </w:pPr>
      <w:r>
        <w:rPr>
          <w:sz w:val="28"/>
          <w:szCs w:val="28"/>
        </w:rPr>
        <w:t>Скрябин А.  24 прелюдии для ф-но. Соч.11 / М., Музыка, 2011</w:t>
      </w:r>
    </w:p>
    <w:p w:rsidR="001C539B" w:rsidRDefault="001C539B" w:rsidP="001C539B">
      <w:pPr>
        <w:pStyle w:val="a6"/>
        <w:tabs>
          <w:tab w:val="left" w:pos="2608"/>
        </w:tabs>
        <w:kinsoku w:val="0"/>
        <w:overflowPunct w:val="0"/>
        <w:spacing w:before="3"/>
        <w:ind w:left="567" w:right="-59"/>
        <w:rPr>
          <w:sz w:val="28"/>
          <w:szCs w:val="28"/>
        </w:rPr>
      </w:pPr>
      <w:r>
        <w:rPr>
          <w:sz w:val="28"/>
          <w:szCs w:val="28"/>
        </w:rPr>
        <w:t>Слонимский С.  Альбом популярных пьес / М., Музыка, 2011</w:t>
      </w:r>
    </w:p>
    <w:p w:rsidR="001C539B" w:rsidRDefault="001C539B" w:rsidP="001C539B">
      <w:pPr>
        <w:pStyle w:val="a6"/>
        <w:kinsoku w:val="0"/>
        <w:overflowPunct w:val="0"/>
        <w:spacing w:before="3"/>
        <w:ind w:left="567" w:right="-59"/>
        <w:rPr>
          <w:sz w:val="28"/>
          <w:szCs w:val="28"/>
        </w:rPr>
      </w:pPr>
      <w:r>
        <w:rPr>
          <w:sz w:val="28"/>
          <w:szCs w:val="28"/>
        </w:rPr>
        <w:t>Фортепианные вариации русских композиторов XVIII-XIX веков / М., Музыка, 2011</w:t>
      </w:r>
    </w:p>
    <w:p w:rsidR="001C539B" w:rsidRDefault="001C539B" w:rsidP="001C539B">
      <w:pPr>
        <w:pStyle w:val="a6"/>
        <w:kinsoku w:val="0"/>
        <w:overflowPunct w:val="0"/>
        <w:spacing w:before="5"/>
        <w:ind w:left="567" w:right="-59"/>
        <w:rPr>
          <w:sz w:val="28"/>
          <w:szCs w:val="28"/>
        </w:rPr>
      </w:pPr>
      <w:r>
        <w:rPr>
          <w:sz w:val="28"/>
          <w:szCs w:val="28"/>
        </w:rPr>
        <w:t xml:space="preserve">Хрестоматия для ф-но, 3 и 4 классы. Сост. А. Четверухина, Т. </w:t>
      </w:r>
      <w:proofErr w:type="spellStart"/>
      <w:r>
        <w:rPr>
          <w:sz w:val="28"/>
          <w:szCs w:val="28"/>
        </w:rPr>
        <w:t>Верижникова</w:t>
      </w:r>
      <w:proofErr w:type="spellEnd"/>
      <w:r>
        <w:rPr>
          <w:sz w:val="28"/>
          <w:szCs w:val="28"/>
        </w:rPr>
        <w:t xml:space="preserve"> /М., Музыка, 2010</w:t>
      </w:r>
    </w:p>
    <w:p w:rsidR="001C539B" w:rsidRDefault="001C539B" w:rsidP="001C539B">
      <w:pPr>
        <w:pStyle w:val="a6"/>
        <w:kinsoku w:val="0"/>
        <w:overflowPunct w:val="0"/>
        <w:ind w:left="567" w:right="-59"/>
        <w:rPr>
          <w:sz w:val="28"/>
          <w:szCs w:val="28"/>
        </w:rPr>
      </w:pPr>
      <w:r>
        <w:rPr>
          <w:sz w:val="28"/>
          <w:szCs w:val="28"/>
        </w:rPr>
        <w:t xml:space="preserve">Хрестоматия для ф-но. Младшие, средние и старшие классы ДМШ. Сост. Е.   </w:t>
      </w:r>
      <w:proofErr w:type="spellStart"/>
      <w:r>
        <w:rPr>
          <w:sz w:val="28"/>
          <w:szCs w:val="28"/>
        </w:rPr>
        <w:t>Гудова</w:t>
      </w:r>
      <w:proofErr w:type="spellEnd"/>
      <w:r>
        <w:rPr>
          <w:sz w:val="28"/>
          <w:szCs w:val="28"/>
        </w:rPr>
        <w:t xml:space="preserve">, В. Смирнов, С. </w:t>
      </w:r>
      <w:proofErr w:type="spellStart"/>
      <w:r>
        <w:rPr>
          <w:sz w:val="28"/>
          <w:szCs w:val="28"/>
        </w:rPr>
        <w:t>Чернышков</w:t>
      </w:r>
      <w:proofErr w:type="spellEnd"/>
      <w:r>
        <w:rPr>
          <w:sz w:val="28"/>
          <w:szCs w:val="28"/>
        </w:rPr>
        <w:t xml:space="preserve"> / М., Музыка, 2011</w:t>
      </w:r>
    </w:p>
    <w:p w:rsidR="001C539B" w:rsidRDefault="001C539B" w:rsidP="001C539B">
      <w:pPr>
        <w:pStyle w:val="a6"/>
        <w:kinsoku w:val="0"/>
        <w:overflowPunct w:val="0"/>
        <w:spacing w:before="4"/>
        <w:ind w:left="567" w:right="-59"/>
        <w:rPr>
          <w:sz w:val="28"/>
          <w:szCs w:val="28"/>
        </w:rPr>
      </w:pPr>
      <w:r>
        <w:rPr>
          <w:sz w:val="28"/>
          <w:szCs w:val="28"/>
        </w:rPr>
        <w:t xml:space="preserve">Хрестоматия педагогического репертуара. Сост. Н. </w:t>
      </w:r>
      <w:proofErr w:type="spellStart"/>
      <w:r>
        <w:rPr>
          <w:sz w:val="28"/>
          <w:szCs w:val="28"/>
        </w:rPr>
        <w:t>Копчевский</w:t>
      </w:r>
      <w:proofErr w:type="spellEnd"/>
      <w:r>
        <w:rPr>
          <w:sz w:val="28"/>
          <w:szCs w:val="28"/>
        </w:rPr>
        <w:t>/ М., Музыка, 2011</w:t>
      </w:r>
    </w:p>
    <w:p w:rsidR="001C539B" w:rsidRDefault="001C539B" w:rsidP="001C539B">
      <w:pPr>
        <w:pStyle w:val="a6"/>
        <w:tabs>
          <w:tab w:val="left" w:pos="2563"/>
          <w:tab w:val="left" w:pos="2632"/>
        </w:tabs>
        <w:kinsoku w:val="0"/>
        <w:overflowPunct w:val="0"/>
        <w:spacing w:before="7"/>
        <w:ind w:left="567" w:right="-59"/>
        <w:rPr>
          <w:sz w:val="28"/>
          <w:szCs w:val="28"/>
        </w:rPr>
      </w:pPr>
      <w:r>
        <w:rPr>
          <w:sz w:val="28"/>
          <w:szCs w:val="28"/>
        </w:rPr>
        <w:t xml:space="preserve">Чайковский П.  Детский альбом. Соч.39 / М., Музыка, 2006 </w:t>
      </w:r>
    </w:p>
    <w:p w:rsidR="001C539B" w:rsidRDefault="001C539B" w:rsidP="001C539B">
      <w:pPr>
        <w:pStyle w:val="a6"/>
        <w:tabs>
          <w:tab w:val="left" w:pos="-2835"/>
        </w:tabs>
        <w:kinsoku w:val="0"/>
        <w:overflowPunct w:val="0"/>
        <w:spacing w:before="7"/>
        <w:ind w:left="567" w:right="-59"/>
        <w:rPr>
          <w:sz w:val="28"/>
          <w:szCs w:val="28"/>
        </w:rPr>
      </w:pPr>
      <w:r>
        <w:rPr>
          <w:sz w:val="28"/>
          <w:szCs w:val="28"/>
        </w:rPr>
        <w:t>Чайковский П.  12 пьес средней трудности. Соч.40 / М., Музыка, 2005   Чайковский П.  Времена года. Соч.37-bis / М., Музыка, 2005</w:t>
      </w:r>
    </w:p>
    <w:p w:rsidR="001C539B" w:rsidRDefault="001C539B" w:rsidP="001C539B">
      <w:pPr>
        <w:pStyle w:val="a6"/>
        <w:tabs>
          <w:tab w:val="left" w:pos="2654"/>
        </w:tabs>
        <w:kinsoku w:val="0"/>
        <w:overflowPunct w:val="0"/>
        <w:spacing w:before="4"/>
        <w:ind w:left="567" w:right="-59"/>
        <w:rPr>
          <w:sz w:val="28"/>
          <w:szCs w:val="28"/>
        </w:rPr>
      </w:pPr>
      <w:r>
        <w:rPr>
          <w:sz w:val="28"/>
          <w:szCs w:val="28"/>
        </w:rPr>
        <w:t xml:space="preserve">Черни К.  Избранные этюды. Ред. Г. </w:t>
      </w:r>
      <w:proofErr w:type="spellStart"/>
      <w:r>
        <w:rPr>
          <w:sz w:val="28"/>
          <w:szCs w:val="28"/>
        </w:rPr>
        <w:t>Гермера</w:t>
      </w:r>
      <w:proofErr w:type="spellEnd"/>
      <w:r>
        <w:rPr>
          <w:sz w:val="28"/>
          <w:szCs w:val="28"/>
        </w:rPr>
        <w:t xml:space="preserve"> / М., Музыка, 2011</w:t>
      </w:r>
    </w:p>
    <w:p w:rsidR="001C539B" w:rsidRDefault="001C539B" w:rsidP="001C539B">
      <w:pPr>
        <w:pStyle w:val="a6"/>
        <w:tabs>
          <w:tab w:val="left" w:pos="2654"/>
        </w:tabs>
        <w:kinsoku w:val="0"/>
        <w:overflowPunct w:val="0"/>
        <w:ind w:left="567" w:right="-59"/>
        <w:rPr>
          <w:sz w:val="28"/>
          <w:szCs w:val="28"/>
        </w:rPr>
      </w:pPr>
      <w:r>
        <w:rPr>
          <w:sz w:val="28"/>
          <w:szCs w:val="28"/>
        </w:rPr>
        <w:t>Черни К.  Школа беглости. Соч. 299 / М., Музыка, 2009</w:t>
      </w:r>
    </w:p>
    <w:p w:rsidR="001C539B" w:rsidRDefault="001C539B" w:rsidP="001C539B">
      <w:pPr>
        <w:pStyle w:val="a6"/>
        <w:tabs>
          <w:tab w:val="left" w:pos="2654"/>
        </w:tabs>
        <w:kinsoku w:val="0"/>
        <w:overflowPunct w:val="0"/>
        <w:ind w:left="567" w:right="-59"/>
        <w:rPr>
          <w:sz w:val="28"/>
          <w:szCs w:val="28"/>
        </w:rPr>
      </w:pPr>
      <w:r>
        <w:rPr>
          <w:sz w:val="28"/>
          <w:szCs w:val="28"/>
        </w:rPr>
        <w:t>Черни К.  Искусство беглости пальцев. Соч. 740 / М., Музыка, 2004</w:t>
      </w:r>
    </w:p>
    <w:p w:rsidR="001C539B" w:rsidRDefault="001C539B" w:rsidP="001C539B">
      <w:pPr>
        <w:pStyle w:val="a6"/>
        <w:tabs>
          <w:tab w:val="left" w:pos="2673"/>
        </w:tabs>
        <w:kinsoku w:val="0"/>
        <w:overflowPunct w:val="0"/>
        <w:ind w:left="567" w:right="-59"/>
        <w:rPr>
          <w:sz w:val="28"/>
          <w:szCs w:val="28"/>
        </w:rPr>
      </w:pPr>
      <w:proofErr w:type="spellStart"/>
      <w:r>
        <w:rPr>
          <w:sz w:val="28"/>
          <w:szCs w:val="28"/>
        </w:rPr>
        <w:t>Шитте</w:t>
      </w:r>
      <w:proofErr w:type="spellEnd"/>
      <w:r>
        <w:rPr>
          <w:sz w:val="28"/>
          <w:szCs w:val="28"/>
        </w:rPr>
        <w:t xml:space="preserve"> Ф.  25 этюдов. Соч.68 / М., Музыка, 2003</w:t>
      </w:r>
    </w:p>
    <w:p w:rsidR="001C539B" w:rsidRDefault="001C539B" w:rsidP="001C539B">
      <w:pPr>
        <w:pStyle w:val="a6"/>
        <w:kinsoku w:val="0"/>
        <w:overflowPunct w:val="0"/>
        <w:ind w:left="567" w:right="-59"/>
        <w:rPr>
          <w:sz w:val="28"/>
          <w:szCs w:val="28"/>
        </w:rPr>
      </w:pPr>
      <w:r>
        <w:rPr>
          <w:sz w:val="28"/>
          <w:szCs w:val="28"/>
        </w:rPr>
        <w:t xml:space="preserve">Школа игры на ф-но. Сост. А. Николаев, В. </w:t>
      </w:r>
      <w:proofErr w:type="spellStart"/>
      <w:r>
        <w:rPr>
          <w:sz w:val="28"/>
          <w:szCs w:val="28"/>
        </w:rPr>
        <w:t>Натансон</w:t>
      </w:r>
      <w:proofErr w:type="spellEnd"/>
      <w:r>
        <w:rPr>
          <w:sz w:val="28"/>
          <w:szCs w:val="28"/>
        </w:rPr>
        <w:t>, Л. Рощина</w:t>
      </w:r>
    </w:p>
    <w:p w:rsidR="001C539B" w:rsidRDefault="001C539B" w:rsidP="001C539B">
      <w:pPr>
        <w:pStyle w:val="a6"/>
        <w:kinsoku w:val="0"/>
        <w:overflowPunct w:val="0"/>
        <w:ind w:left="567" w:right="-59"/>
        <w:rPr>
          <w:sz w:val="28"/>
          <w:szCs w:val="28"/>
        </w:rPr>
      </w:pPr>
      <w:r>
        <w:rPr>
          <w:sz w:val="28"/>
          <w:szCs w:val="28"/>
        </w:rPr>
        <w:t>М., Музыка, 2011</w:t>
      </w:r>
    </w:p>
    <w:p w:rsidR="001C539B" w:rsidRDefault="001C539B" w:rsidP="001C539B">
      <w:pPr>
        <w:pStyle w:val="a6"/>
        <w:tabs>
          <w:tab w:val="left" w:pos="2719"/>
        </w:tabs>
        <w:kinsoku w:val="0"/>
        <w:overflowPunct w:val="0"/>
        <w:ind w:left="567" w:right="-59"/>
        <w:rPr>
          <w:sz w:val="28"/>
          <w:szCs w:val="28"/>
        </w:rPr>
      </w:pPr>
      <w:r>
        <w:rPr>
          <w:sz w:val="28"/>
          <w:szCs w:val="28"/>
        </w:rPr>
        <w:t>Шопен Ф.  Ноктюрны для фортепиано.</w:t>
      </w:r>
    </w:p>
    <w:p w:rsidR="001C539B" w:rsidRDefault="001C539B" w:rsidP="001C539B">
      <w:pPr>
        <w:pStyle w:val="a6"/>
        <w:kinsoku w:val="0"/>
        <w:overflowPunct w:val="0"/>
        <w:ind w:left="567" w:right="-59"/>
        <w:rPr>
          <w:sz w:val="28"/>
          <w:szCs w:val="28"/>
        </w:rPr>
      </w:pPr>
      <w:r>
        <w:rPr>
          <w:sz w:val="28"/>
          <w:szCs w:val="28"/>
        </w:rPr>
        <w:t xml:space="preserve">Ред. Л. Оборина, Я. </w:t>
      </w:r>
      <w:proofErr w:type="spellStart"/>
      <w:r>
        <w:rPr>
          <w:sz w:val="28"/>
          <w:szCs w:val="28"/>
        </w:rPr>
        <w:t>МильштейнаМ</w:t>
      </w:r>
      <w:proofErr w:type="spellEnd"/>
      <w:r>
        <w:rPr>
          <w:sz w:val="28"/>
          <w:szCs w:val="28"/>
        </w:rPr>
        <w:t>., Музыка, 2011</w:t>
      </w:r>
    </w:p>
    <w:p w:rsidR="001C539B" w:rsidRDefault="001C539B" w:rsidP="001C539B">
      <w:pPr>
        <w:pStyle w:val="a6"/>
        <w:tabs>
          <w:tab w:val="left" w:pos="2719"/>
        </w:tabs>
        <w:kinsoku w:val="0"/>
        <w:overflowPunct w:val="0"/>
        <w:ind w:left="567" w:right="-59"/>
        <w:rPr>
          <w:sz w:val="28"/>
          <w:szCs w:val="28"/>
        </w:rPr>
      </w:pPr>
      <w:r>
        <w:rPr>
          <w:sz w:val="28"/>
          <w:szCs w:val="28"/>
        </w:rPr>
        <w:t>Шопен Ф.  Экспромты / М., Музыка, 2011</w:t>
      </w:r>
    </w:p>
    <w:p w:rsidR="001C539B" w:rsidRDefault="001C539B" w:rsidP="001C539B">
      <w:pPr>
        <w:pStyle w:val="a6"/>
        <w:tabs>
          <w:tab w:val="left" w:pos="-1985"/>
        </w:tabs>
        <w:kinsoku w:val="0"/>
        <w:overflowPunct w:val="0"/>
        <w:ind w:left="567" w:right="-59"/>
        <w:rPr>
          <w:sz w:val="28"/>
          <w:szCs w:val="28"/>
        </w:rPr>
      </w:pPr>
      <w:r>
        <w:rPr>
          <w:sz w:val="28"/>
          <w:szCs w:val="28"/>
        </w:rPr>
        <w:t>Шопен Ф.  Вальсы. Вып.1 и 2 / М., Музыка, 2010</w:t>
      </w:r>
    </w:p>
    <w:p w:rsidR="001C539B" w:rsidRDefault="001C539B" w:rsidP="001C539B">
      <w:pPr>
        <w:pStyle w:val="a6"/>
        <w:tabs>
          <w:tab w:val="left" w:pos="-1985"/>
        </w:tabs>
        <w:kinsoku w:val="0"/>
        <w:overflowPunct w:val="0"/>
        <w:ind w:left="567" w:right="-59"/>
        <w:rPr>
          <w:sz w:val="28"/>
          <w:szCs w:val="28"/>
        </w:rPr>
      </w:pPr>
      <w:r>
        <w:rPr>
          <w:sz w:val="28"/>
          <w:szCs w:val="28"/>
        </w:rPr>
        <w:t>Шуберт Ф.  Четыре экспромта. Соч. 90 / М., Музыка, 2007</w:t>
      </w:r>
    </w:p>
    <w:p w:rsidR="001C539B" w:rsidRDefault="001C539B" w:rsidP="001C539B">
      <w:pPr>
        <w:pStyle w:val="a6"/>
        <w:tabs>
          <w:tab w:val="left" w:pos="2743"/>
        </w:tabs>
        <w:kinsoku w:val="0"/>
        <w:overflowPunct w:val="0"/>
        <w:ind w:left="567" w:right="-59"/>
        <w:rPr>
          <w:sz w:val="28"/>
          <w:szCs w:val="28"/>
        </w:rPr>
      </w:pPr>
      <w:r>
        <w:rPr>
          <w:sz w:val="28"/>
          <w:szCs w:val="28"/>
        </w:rPr>
        <w:t>Шуберт Ф.  Шесть музыкальных моментов. Соч. 94/ М., Музыка, 2007</w:t>
      </w:r>
    </w:p>
    <w:p w:rsidR="001C539B" w:rsidRDefault="001C539B" w:rsidP="001C539B">
      <w:pPr>
        <w:pStyle w:val="a6"/>
        <w:tabs>
          <w:tab w:val="left" w:pos="2639"/>
        </w:tabs>
        <w:kinsoku w:val="0"/>
        <w:overflowPunct w:val="0"/>
        <w:ind w:left="567" w:right="-59"/>
        <w:rPr>
          <w:sz w:val="28"/>
          <w:szCs w:val="28"/>
        </w:rPr>
      </w:pPr>
      <w:r>
        <w:rPr>
          <w:sz w:val="28"/>
          <w:szCs w:val="28"/>
        </w:rPr>
        <w:t>Шуман Р.  Альбом для юношества / М., Музыка, 2011</w:t>
      </w:r>
    </w:p>
    <w:p w:rsidR="001C539B" w:rsidRDefault="001C539B" w:rsidP="001C539B">
      <w:pPr>
        <w:pStyle w:val="a6"/>
        <w:tabs>
          <w:tab w:val="left" w:pos="2827"/>
        </w:tabs>
        <w:kinsoku w:val="0"/>
        <w:overflowPunct w:val="0"/>
        <w:ind w:left="567" w:right="-59"/>
        <w:rPr>
          <w:sz w:val="28"/>
          <w:szCs w:val="28"/>
        </w:rPr>
      </w:pPr>
      <w:r>
        <w:rPr>
          <w:sz w:val="28"/>
          <w:szCs w:val="28"/>
        </w:rPr>
        <w:t xml:space="preserve">Щедрин Р.  Юмореска. В подражание </w:t>
      </w:r>
      <w:proofErr w:type="spellStart"/>
      <w:r>
        <w:rPr>
          <w:sz w:val="28"/>
          <w:szCs w:val="28"/>
        </w:rPr>
        <w:t>Альбенису</w:t>
      </w:r>
      <w:proofErr w:type="spellEnd"/>
      <w:r>
        <w:rPr>
          <w:sz w:val="28"/>
          <w:szCs w:val="28"/>
        </w:rPr>
        <w:t xml:space="preserve"> / М., Музыка, 2007</w:t>
      </w:r>
    </w:p>
    <w:p w:rsidR="001C539B" w:rsidRDefault="001C539B" w:rsidP="001C539B">
      <w:pPr>
        <w:kinsoku w:val="0"/>
        <w:overflowPunct w:val="0"/>
        <w:spacing w:before="11"/>
        <w:ind w:left="567" w:right="-59"/>
        <w:rPr>
          <w:sz w:val="28"/>
          <w:szCs w:val="28"/>
        </w:rPr>
      </w:pPr>
    </w:p>
    <w:p w:rsidR="001C539B" w:rsidRDefault="001C539B" w:rsidP="001C539B">
      <w:pPr>
        <w:pStyle w:val="a6"/>
        <w:tabs>
          <w:tab w:val="left" w:pos="614"/>
        </w:tabs>
        <w:kinsoku w:val="0"/>
        <w:overflowPunct w:val="0"/>
        <w:ind w:left="567" w:right="-59"/>
        <w:rPr>
          <w:i/>
          <w:sz w:val="28"/>
          <w:szCs w:val="28"/>
        </w:rPr>
      </w:pPr>
      <w:r>
        <w:rPr>
          <w:sz w:val="28"/>
          <w:szCs w:val="28"/>
        </w:rPr>
        <w:t>2.</w:t>
      </w:r>
      <w:r>
        <w:rPr>
          <w:i/>
          <w:sz w:val="28"/>
          <w:szCs w:val="28"/>
        </w:rPr>
        <w:t>Список рекомендуемой методической литературы</w:t>
      </w:r>
    </w:p>
    <w:p w:rsidR="001C539B" w:rsidRDefault="001C539B" w:rsidP="001C539B">
      <w:pPr>
        <w:kinsoku w:val="0"/>
        <w:overflowPunct w:val="0"/>
        <w:spacing w:before="2"/>
        <w:ind w:left="567" w:right="-59"/>
        <w:rPr>
          <w:sz w:val="28"/>
          <w:szCs w:val="28"/>
        </w:rPr>
      </w:pPr>
    </w:p>
    <w:p w:rsidR="001C539B" w:rsidRDefault="001C539B" w:rsidP="001C539B">
      <w:pPr>
        <w:pStyle w:val="a6"/>
        <w:tabs>
          <w:tab w:val="left" w:pos="2992"/>
        </w:tabs>
        <w:kinsoku w:val="0"/>
        <w:overflowPunct w:val="0"/>
        <w:ind w:left="567" w:right="-59"/>
        <w:rPr>
          <w:sz w:val="28"/>
          <w:szCs w:val="28"/>
        </w:rPr>
      </w:pPr>
      <w:r>
        <w:rPr>
          <w:sz w:val="28"/>
          <w:szCs w:val="28"/>
        </w:rPr>
        <w:t xml:space="preserve">Алексеев А.  Клавирное искусство, 1 </w:t>
      </w:r>
      <w:proofErr w:type="spellStart"/>
      <w:r>
        <w:rPr>
          <w:sz w:val="28"/>
          <w:szCs w:val="28"/>
        </w:rPr>
        <w:t>вып</w:t>
      </w:r>
      <w:proofErr w:type="spellEnd"/>
      <w:r>
        <w:rPr>
          <w:sz w:val="28"/>
          <w:szCs w:val="28"/>
        </w:rPr>
        <w:t>. /М.,1952</w:t>
      </w:r>
    </w:p>
    <w:p w:rsidR="001C539B" w:rsidRDefault="001C539B" w:rsidP="001C539B">
      <w:pPr>
        <w:pStyle w:val="a6"/>
        <w:tabs>
          <w:tab w:val="left" w:pos="2992"/>
        </w:tabs>
        <w:kinsoku w:val="0"/>
        <w:overflowPunct w:val="0"/>
        <w:ind w:left="567" w:right="-59"/>
        <w:rPr>
          <w:sz w:val="28"/>
          <w:szCs w:val="28"/>
        </w:rPr>
      </w:pPr>
      <w:r>
        <w:rPr>
          <w:sz w:val="28"/>
          <w:szCs w:val="28"/>
        </w:rPr>
        <w:lastRenderedPageBreak/>
        <w:t>Алексеев А.  Методика обучения игре на фортепиано /М.,1978</w:t>
      </w:r>
    </w:p>
    <w:p w:rsidR="001C539B" w:rsidRDefault="001C539B" w:rsidP="001C539B">
      <w:pPr>
        <w:pStyle w:val="a6"/>
        <w:kinsoku w:val="0"/>
        <w:overflowPunct w:val="0"/>
        <w:ind w:left="567" w:right="-59"/>
        <w:jc w:val="both"/>
        <w:rPr>
          <w:sz w:val="28"/>
          <w:szCs w:val="28"/>
        </w:rPr>
      </w:pPr>
      <w:proofErr w:type="spellStart"/>
      <w:r>
        <w:rPr>
          <w:sz w:val="28"/>
          <w:szCs w:val="28"/>
        </w:rPr>
        <w:t>Альшванг</w:t>
      </w:r>
      <w:proofErr w:type="spellEnd"/>
      <w:r>
        <w:rPr>
          <w:sz w:val="28"/>
          <w:szCs w:val="28"/>
        </w:rPr>
        <w:t xml:space="preserve"> А.  Людвиг </w:t>
      </w:r>
      <w:proofErr w:type="spellStart"/>
      <w:r>
        <w:rPr>
          <w:sz w:val="28"/>
          <w:szCs w:val="28"/>
        </w:rPr>
        <w:t>ван</w:t>
      </w:r>
      <w:proofErr w:type="spellEnd"/>
      <w:r>
        <w:rPr>
          <w:sz w:val="28"/>
          <w:szCs w:val="28"/>
        </w:rPr>
        <w:t xml:space="preserve"> Бетховен. Изд. Музыка,1997 </w:t>
      </w:r>
    </w:p>
    <w:p w:rsidR="001C539B" w:rsidRDefault="001C539B" w:rsidP="001C539B">
      <w:pPr>
        <w:pStyle w:val="a6"/>
        <w:kinsoku w:val="0"/>
        <w:overflowPunct w:val="0"/>
        <w:ind w:left="567" w:right="-59"/>
        <w:jc w:val="both"/>
        <w:rPr>
          <w:sz w:val="28"/>
          <w:szCs w:val="28"/>
        </w:rPr>
      </w:pPr>
      <w:proofErr w:type="spellStart"/>
      <w:r>
        <w:rPr>
          <w:sz w:val="28"/>
          <w:szCs w:val="28"/>
        </w:rPr>
        <w:t>Аберт</w:t>
      </w:r>
      <w:proofErr w:type="spellEnd"/>
      <w:r>
        <w:rPr>
          <w:sz w:val="28"/>
          <w:szCs w:val="28"/>
        </w:rPr>
        <w:t xml:space="preserve"> Герман Моцарт. Монография / М., Музыка,1990 </w:t>
      </w:r>
    </w:p>
    <w:p w:rsidR="001C539B" w:rsidRDefault="001C539B" w:rsidP="001C539B">
      <w:pPr>
        <w:pStyle w:val="a6"/>
        <w:kinsoku w:val="0"/>
        <w:overflowPunct w:val="0"/>
        <w:ind w:left="567" w:right="-59"/>
        <w:jc w:val="both"/>
        <w:rPr>
          <w:sz w:val="28"/>
          <w:szCs w:val="28"/>
        </w:rPr>
      </w:pPr>
      <w:proofErr w:type="spellStart"/>
      <w:r>
        <w:rPr>
          <w:sz w:val="28"/>
          <w:szCs w:val="28"/>
        </w:rPr>
        <w:t>Бадура-Скода</w:t>
      </w:r>
      <w:proofErr w:type="spellEnd"/>
      <w:r>
        <w:rPr>
          <w:sz w:val="28"/>
          <w:szCs w:val="28"/>
        </w:rPr>
        <w:t xml:space="preserve"> </w:t>
      </w:r>
      <w:proofErr w:type="spellStart"/>
      <w:r>
        <w:rPr>
          <w:sz w:val="28"/>
          <w:szCs w:val="28"/>
        </w:rPr>
        <w:t>Е.и</w:t>
      </w:r>
      <w:proofErr w:type="spellEnd"/>
      <w:r>
        <w:rPr>
          <w:sz w:val="28"/>
          <w:szCs w:val="28"/>
        </w:rPr>
        <w:t xml:space="preserve"> П.  Интерпретация Моцарта /М.,1972</w:t>
      </w:r>
    </w:p>
    <w:p w:rsidR="001C539B" w:rsidRDefault="001C539B" w:rsidP="001C539B">
      <w:pPr>
        <w:pStyle w:val="a6"/>
        <w:tabs>
          <w:tab w:val="left" w:pos="2992"/>
        </w:tabs>
        <w:kinsoku w:val="0"/>
        <w:overflowPunct w:val="0"/>
        <w:spacing w:before="3"/>
        <w:ind w:left="567" w:right="-59"/>
        <w:rPr>
          <w:sz w:val="28"/>
          <w:szCs w:val="28"/>
        </w:rPr>
      </w:pPr>
      <w:proofErr w:type="spellStart"/>
      <w:r>
        <w:rPr>
          <w:sz w:val="28"/>
          <w:szCs w:val="28"/>
        </w:rPr>
        <w:t>Берченко</w:t>
      </w:r>
      <w:proofErr w:type="spellEnd"/>
      <w:r>
        <w:rPr>
          <w:sz w:val="28"/>
          <w:szCs w:val="28"/>
        </w:rPr>
        <w:t xml:space="preserve"> Р.  В поисках утраченного смысла. </w:t>
      </w:r>
      <w:proofErr w:type="spellStart"/>
      <w:r>
        <w:rPr>
          <w:sz w:val="28"/>
          <w:szCs w:val="28"/>
        </w:rPr>
        <w:t>Болеслав</w:t>
      </w:r>
      <w:proofErr w:type="spellEnd"/>
      <w:r>
        <w:rPr>
          <w:sz w:val="28"/>
          <w:szCs w:val="28"/>
        </w:rPr>
        <w:t xml:space="preserve"> Яворский о</w:t>
      </w:r>
    </w:p>
    <w:p w:rsidR="001C539B" w:rsidRDefault="001C539B" w:rsidP="001C539B">
      <w:pPr>
        <w:pStyle w:val="a6"/>
        <w:kinsoku w:val="0"/>
        <w:overflowPunct w:val="0"/>
        <w:ind w:left="567" w:right="-59"/>
        <w:rPr>
          <w:sz w:val="28"/>
          <w:szCs w:val="28"/>
        </w:rPr>
      </w:pPr>
      <w:r>
        <w:rPr>
          <w:sz w:val="28"/>
          <w:szCs w:val="28"/>
        </w:rPr>
        <w:t xml:space="preserve">"Хорошо темперированном </w:t>
      </w:r>
      <w:proofErr w:type="gramStart"/>
      <w:r>
        <w:rPr>
          <w:sz w:val="28"/>
          <w:szCs w:val="28"/>
        </w:rPr>
        <w:t>клавире</w:t>
      </w:r>
      <w:proofErr w:type="gramEnd"/>
      <w:r>
        <w:rPr>
          <w:sz w:val="28"/>
          <w:szCs w:val="28"/>
        </w:rPr>
        <w:t>"/Классика - XXI, 2008</w:t>
      </w:r>
    </w:p>
    <w:p w:rsidR="001C539B" w:rsidRDefault="001C539B" w:rsidP="001C539B">
      <w:pPr>
        <w:pStyle w:val="a6"/>
        <w:tabs>
          <w:tab w:val="left" w:pos="2992"/>
        </w:tabs>
        <w:kinsoku w:val="0"/>
        <w:overflowPunct w:val="0"/>
        <w:spacing w:before="7"/>
        <w:ind w:left="567" w:right="-59"/>
        <w:rPr>
          <w:sz w:val="28"/>
          <w:szCs w:val="28"/>
        </w:rPr>
      </w:pPr>
      <w:proofErr w:type="spellStart"/>
      <w:r>
        <w:rPr>
          <w:sz w:val="28"/>
          <w:szCs w:val="28"/>
        </w:rPr>
        <w:t>Браудо</w:t>
      </w:r>
      <w:proofErr w:type="spellEnd"/>
      <w:r>
        <w:rPr>
          <w:sz w:val="28"/>
          <w:szCs w:val="28"/>
        </w:rPr>
        <w:t xml:space="preserve"> И.  Артикуляция. Л.,1961</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Браудо</w:t>
      </w:r>
      <w:proofErr w:type="spellEnd"/>
      <w:r>
        <w:rPr>
          <w:sz w:val="28"/>
          <w:szCs w:val="28"/>
        </w:rPr>
        <w:t xml:space="preserve"> И.  Об органной и клавирной музыке. Л.,1976 </w:t>
      </w:r>
    </w:p>
    <w:p w:rsidR="001C539B" w:rsidRDefault="001C539B" w:rsidP="001C539B">
      <w:pPr>
        <w:pStyle w:val="a6"/>
        <w:tabs>
          <w:tab w:val="left" w:pos="2992"/>
        </w:tabs>
        <w:kinsoku w:val="0"/>
        <w:overflowPunct w:val="0"/>
        <w:ind w:left="567" w:right="-59"/>
        <w:rPr>
          <w:sz w:val="28"/>
          <w:szCs w:val="28"/>
        </w:rPr>
      </w:pPr>
      <w:r>
        <w:rPr>
          <w:sz w:val="28"/>
          <w:szCs w:val="28"/>
        </w:rPr>
        <w:t>Выдающиеся пианисты-педагоги о фортепианном Искусстве. М.,1966</w:t>
      </w:r>
    </w:p>
    <w:p w:rsidR="001C539B" w:rsidRDefault="001C539B" w:rsidP="001C539B">
      <w:pPr>
        <w:pStyle w:val="a6"/>
        <w:tabs>
          <w:tab w:val="left" w:pos="2992"/>
        </w:tabs>
        <w:kinsoku w:val="0"/>
        <w:overflowPunct w:val="0"/>
        <w:spacing w:before="6"/>
        <w:ind w:left="567" w:right="-59"/>
        <w:rPr>
          <w:sz w:val="28"/>
          <w:szCs w:val="28"/>
        </w:rPr>
      </w:pPr>
      <w:proofErr w:type="spellStart"/>
      <w:r>
        <w:rPr>
          <w:sz w:val="28"/>
          <w:szCs w:val="28"/>
        </w:rPr>
        <w:t>Голубовская</w:t>
      </w:r>
      <w:proofErr w:type="spellEnd"/>
      <w:r>
        <w:rPr>
          <w:sz w:val="28"/>
          <w:szCs w:val="28"/>
        </w:rPr>
        <w:t xml:space="preserve"> Н.   Искусство  педализации.  Музыка,  Л.,1974 </w:t>
      </w:r>
    </w:p>
    <w:p w:rsidR="001C539B" w:rsidRDefault="001C539B" w:rsidP="001C539B">
      <w:pPr>
        <w:pStyle w:val="a6"/>
        <w:tabs>
          <w:tab w:val="left" w:pos="2992"/>
        </w:tabs>
        <w:kinsoku w:val="0"/>
        <w:overflowPunct w:val="0"/>
        <w:spacing w:before="6"/>
        <w:ind w:left="567" w:right="-59"/>
        <w:rPr>
          <w:sz w:val="28"/>
          <w:szCs w:val="28"/>
        </w:rPr>
      </w:pPr>
      <w:r>
        <w:rPr>
          <w:sz w:val="28"/>
          <w:szCs w:val="28"/>
        </w:rPr>
        <w:t>Гофман И.  Фортепианная игра.</w:t>
      </w:r>
    </w:p>
    <w:p w:rsidR="001C539B" w:rsidRDefault="001C539B" w:rsidP="001C539B">
      <w:pPr>
        <w:pStyle w:val="a6"/>
        <w:kinsoku w:val="0"/>
        <w:overflowPunct w:val="0"/>
        <w:spacing w:before="4"/>
        <w:ind w:left="567" w:right="-59"/>
        <w:rPr>
          <w:sz w:val="28"/>
          <w:szCs w:val="28"/>
        </w:rPr>
      </w:pPr>
      <w:r>
        <w:rPr>
          <w:sz w:val="28"/>
          <w:szCs w:val="28"/>
        </w:rPr>
        <w:t>Ответы на вопросы о фортепианной игре /М.,1961</w:t>
      </w:r>
    </w:p>
    <w:p w:rsidR="001C539B" w:rsidRDefault="001C539B" w:rsidP="001C539B">
      <w:pPr>
        <w:pStyle w:val="a6"/>
        <w:tabs>
          <w:tab w:val="left" w:pos="2992"/>
        </w:tabs>
        <w:kinsoku w:val="0"/>
        <w:overflowPunct w:val="0"/>
        <w:ind w:left="567" w:right="-59"/>
        <w:rPr>
          <w:sz w:val="28"/>
          <w:szCs w:val="28"/>
        </w:rPr>
      </w:pPr>
      <w:r>
        <w:rPr>
          <w:sz w:val="28"/>
          <w:szCs w:val="28"/>
        </w:rPr>
        <w:t>Дроздова М.  Уроки Юдиной. М., Композитор, 1997</w:t>
      </w:r>
    </w:p>
    <w:p w:rsidR="001C539B" w:rsidRDefault="001C539B" w:rsidP="001C539B">
      <w:pPr>
        <w:pStyle w:val="a6"/>
        <w:tabs>
          <w:tab w:val="left" w:pos="12333"/>
        </w:tabs>
        <w:kinsoku w:val="0"/>
        <w:overflowPunct w:val="0"/>
        <w:ind w:left="567" w:right="-59"/>
        <w:rPr>
          <w:sz w:val="28"/>
          <w:szCs w:val="28"/>
        </w:rPr>
      </w:pPr>
      <w:proofErr w:type="spellStart"/>
      <w:r>
        <w:rPr>
          <w:sz w:val="28"/>
          <w:szCs w:val="28"/>
        </w:rPr>
        <w:t>Друскин</w:t>
      </w:r>
      <w:proofErr w:type="spellEnd"/>
      <w:r>
        <w:rPr>
          <w:sz w:val="28"/>
          <w:szCs w:val="28"/>
        </w:rPr>
        <w:t xml:space="preserve">  М.  Клавирная</w:t>
      </w:r>
      <w:r>
        <w:rPr>
          <w:sz w:val="28"/>
          <w:szCs w:val="28"/>
        </w:rPr>
        <w:tab/>
        <w:t>музыка</w:t>
      </w:r>
      <w:r>
        <w:rPr>
          <w:sz w:val="28"/>
          <w:szCs w:val="28"/>
        </w:rPr>
        <w:tab/>
        <w:t>Испании,</w:t>
      </w:r>
      <w:r>
        <w:rPr>
          <w:sz w:val="28"/>
          <w:szCs w:val="28"/>
        </w:rPr>
        <w:tab/>
        <w:t>Англии,</w:t>
      </w:r>
      <w:r>
        <w:rPr>
          <w:sz w:val="28"/>
          <w:szCs w:val="28"/>
        </w:rPr>
        <w:tab/>
        <w:t>Нидерландов,  Франции, Италии, Германии 16-18 вв. Л.,1960</w:t>
      </w:r>
    </w:p>
    <w:p w:rsidR="001C539B" w:rsidRDefault="001C539B" w:rsidP="001C539B">
      <w:pPr>
        <w:pStyle w:val="a6"/>
        <w:tabs>
          <w:tab w:val="left" w:pos="2992"/>
        </w:tabs>
        <w:kinsoku w:val="0"/>
        <w:overflowPunct w:val="0"/>
        <w:spacing w:before="4"/>
        <w:ind w:left="567" w:right="-59"/>
        <w:rPr>
          <w:sz w:val="28"/>
          <w:szCs w:val="28"/>
        </w:rPr>
      </w:pPr>
      <w:r>
        <w:rPr>
          <w:sz w:val="28"/>
          <w:szCs w:val="28"/>
        </w:rPr>
        <w:t>Зимин П.  История фортепиано и его предшественников. М.,1968</w:t>
      </w:r>
    </w:p>
    <w:p w:rsidR="001C539B" w:rsidRDefault="001C539B" w:rsidP="001C539B">
      <w:pPr>
        <w:pStyle w:val="a6"/>
        <w:tabs>
          <w:tab w:val="left" w:pos="2992"/>
        </w:tabs>
        <w:kinsoku w:val="0"/>
        <w:overflowPunct w:val="0"/>
        <w:spacing w:before="4"/>
        <w:ind w:left="567" w:right="-59"/>
        <w:rPr>
          <w:sz w:val="28"/>
          <w:szCs w:val="28"/>
        </w:rPr>
      </w:pPr>
      <w:r>
        <w:rPr>
          <w:sz w:val="28"/>
          <w:szCs w:val="28"/>
        </w:rPr>
        <w:t>Коган Г.  Работа пианиста. 3 изд., М.,1979</w:t>
      </w:r>
    </w:p>
    <w:p w:rsidR="001C539B" w:rsidRDefault="001C539B" w:rsidP="001C539B">
      <w:pPr>
        <w:pStyle w:val="a6"/>
        <w:tabs>
          <w:tab w:val="left" w:pos="2992"/>
        </w:tabs>
        <w:kinsoku w:val="0"/>
        <w:overflowPunct w:val="0"/>
        <w:spacing w:before="4"/>
        <w:ind w:left="567" w:right="-59"/>
        <w:rPr>
          <w:sz w:val="28"/>
          <w:szCs w:val="28"/>
        </w:rPr>
      </w:pPr>
      <w:r>
        <w:rPr>
          <w:sz w:val="28"/>
          <w:szCs w:val="28"/>
        </w:rPr>
        <w:t>Коган Г.  Вопросы пианизма. М.,1969</w:t>
      </w:r>
    </w:p>
    <w:p w:rsidR="001C539B" w:rsidRDefault="001C539B" w:rsidP="001C539B">
      <w:pPr>
        <w:pStyle w:val="a6"/>
        <w:kinsoku w:val="0"/>
        <w:overflowPunct w:val="0"/>
        <w:ind w:left="567" w:right="-59"/>
        <w:rPr>
          <w:sz w:val="28"/>
          <w:szCs w:val="28"/>
        </w:rPr>
      </w:pPr>
      <w:proofErr w:type="spellStart"/>
      <w:r>
        <w:rPr>
          <w:sz w:val="28"/>
          <w:szCs w:val="28"/>
        </w:rPr>
        <w:t>Копчевский</w:t>
      </w:r>
      <w:proofErr w:type="spellEnd"/>
      <w:r>
        <w:rPr>
          <w:sz w:val="28"/>
          <w:szCs w:val="28"/>
        </w:rPr>
        <w:t xml:space="preserve"> Н.  И. </w:t>
      </w:r>
      <w:proofErr w:type="spellStart"/>
      <w:r>
        <w:rPr>
          <w:sz w:val="28"/>
          <w:szCs w:val="28"/>
        </w:rPr>
        <w:t>С.Бах</w:t>
      </w:r>
      <w:proofErr w:type="spellEnd"/>
      <w:r>
        <w:rPr>
          <w:sz w:val="28"/>
          <w:szCs w:val="28"/>
        </w:rPr>
        <w:t>. Исторические свидетельства  и аналитические данные об исполнительских и педагогических принципах. "Вопросы музыкальной педагогики", 1 выпуск. М.,1979</w:t>
      </w:r>
    </w:p>
    <w:p w:rsidR="001C539B" w:rsidRDefault="001C539B" w:rsidP="001C539B">
      <w:pPr>
        <w:pStyle w:val="a6"/>
        <w:tabs>
          <w:tab w:val="left" w:pos="2992"/>
        </w:tabs>
        <w:kinsoku w:val="0"/>
        <w:overflowPunct w:val="0"/>
        <w:spacing w:before="4"/>
        <w:ind w:left="567" w:right="-59"/>
        <w:rPr>
          <w:sz w:val="28"/>
          <w:szCs w:val="28"/>
        </w:rPr>
      </w:pPr>
      <w:proofErr w:type="spellStart"/>
      <w:r>
        <w:rPr>
          <w:sz w:val="28"/>
          <w:szCs w:val="28"/>
        </w:rPr>
        <w:t>Копчевский</w:t>
      </w:r>
      <w:proofErr w:type="spellEnd"/>
      <w:r>
        <w:rPr>
          <w:sz w:val="28"/>
          <w:szCs w:val="28"/>
        </w:rPr>
        <w:t xml:space="preserve"> Н.  Клавирная музыка, вопросы исполнения. Музыка М.,1986</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Корто</w:t>
      </w:r>
      <w:proofErr w:type="spellEnd"/>
      <w:r>
        <w:rPr>
          <w:sz w:val="28"/>
          <w:szCs w:val="28"/>
        </w:rPr>
        <w:t xml:space="preserve"> А.  О фортепианном искусстве. М.,1965</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Корто</w:t>
      </w:r>
      <w:proofErr w:type="spellEnd"/>
      <w:r>
        <w:rPr>
          <w:sz w:val="28"/>
          <w:szCs w:val="28"/>
        </w:rPr>
        <w:t xml:space="preserve"> А.  Рациональные принципы фортепианной техники. М.,1966</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Ландовска</w:t>
      </w:r>
      <w:proofErr w:type="spellEnd"/>
      <w:r>
        <w:rPr>
          <w:sz w:val="28"/>
          <w:szCs w:val="28"/>
        </w:rPr>
        <w:t xml:space="preserve"> В.  О музыке.  Классика - XXI век, 2001</w:t>
      </w:r>
    </w:p>
    <w:p w:rsidR="001C539B" w:rsidRDefault="001C539B" w:rsidP="001C539B">
      <w:pPr>
        <w:pStyle w:val="a6"/>
        <w:tabs>
          <w:tab w:val="left" w:pos="-993"/>
        </w:tabs>
        <w:kinsoku w:val="0"/>
        <w:overflowPunct w:val="0"/>
        <w:ind w:left="567" w:right="-59"/>
        <w:rPr>
          <w:sz w:val="28"/>
          <w:szCs w:val="28"/>
        </w:rPr>
      </w:pPr>
      <w:proofErr w:type="spellStart"/>
      <w:r>
        <w:rPr>
          <w:sz w:val="28"/>
          <w:szCs w:val="28"/>
        </w:rPr>
        <w:t>Либерман</w:t>
      </w:r>
      <w:proofErr w:type="spellEnd"/>
      <w:r>
        <w:rPr>
          <w:sz w:val="28"/>
          <w:szCs w:val="28"/>
        </w:rPr>
        <w:t xml:space="preserve"> Е.  Творческая работа пианиста с авторским текстом. М.,1988</w:t>
      </w:r>
    </w:p>
    <w:p w:rsidR="001C539B" w:rsidRDefault="001C539B" w:rsidP="001C539B">
      <w:pPr>
        <w:pStyle w:val="a6"/>
        <w:tabs>
          <w:tab w:val="left" w:pos="2992"/>
        </w:tabs>
        <w:kinsoku w:val="0"/>
        <w:overflowPunct w:val="0"/>
        <w:ind w:left="567" w:right="-59"/>
        <w:rPr>
          <w:sz w:val="28"/>
          <w:szCs w:val="28"/>
        </w:rPr>
      </w:pPr>
      <w:r>
        <w:rPr>
          <w:sz w:val="28"/>
          <w:szCs w:val="28"/>
        </w:rPr>
        <w:t>Лонг М.  За роялем с Дебюсси. М., Сов</w:t>
      </w:r>
      <w:proofErr w:type="gramStart"/>
      <w:r>
        <w:rPr>
          <w:sz w:val="28"/>
          <w:szCs w:val="28"/>
        </w:rPr>
        <w:t>.</w:t>
      </w:r>
      <w:proofErr w:type="gramEnd"/>
      <w:r>
        <w:rPr>
          <w:sz w:val="28"/>
          <w:szCs w:val="28"/>
        </w:rPr>
        <w:t xml:space="preserve"> </w:t>
      </w:r>
      <w:proofErr w:type="gramStart"/>
      <w:r>
        <w:rPr>
          <w:sz w:val="28"/>
          <w:szCs w:val="28"/>
        </w:rPr>
        <w:t>к</w:t>
      </w:r>
      <w:proofErr w:type="gramEnd"/>
      <w:r>
        <w:rPr>
          <w:sz w:val="28"/>
          <w:szCs w:val="28"/>
        </w:rPr>
        <w:t>омпозитор, 1985</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Маккинон</w:t>
      </w:r>
      <w:proofErr w:type="spellEnd"/>
      <w:r>
        <w:rPr>
          <w:sz w:val="28"/>
          <w:szCs w:val="28"/>
        </w:rPr>
        <w:t xml:space="preserve"> Л.  Игра наизусть. Л.,1967</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Маранц</w:t>
      </w:r>
      <w:proofErr w:type="spellEnd"/>
      <w:r>
        <w:rPr>
          <w:sz w:val="28"/>
          <w:szCs w:val="28"/>
        </w:rPr>
        <w:t xml:space="preserve"> Б.  О самостоятельной работе студента-пианиста.</w:t>
      </w:r>
    </w:p>
    <w:p w:rsidR="001C539B" w:rsidRDefault="001C539B" w:rsidP="001C539B">
      <w:pPr>
        <w:pStyle w:val="a6"/>
        <w:kinsoku w:val="0"/>
        <w:overflowPunct w:val="0"/>
        <w:ind w:left="567" w:right="-59"/>
        <w:rPr>
          <w:sz w:val="28"/>
          <w:szCs w:val="28"/>
        </w:rPr>
      </w:pPr>
      <w:r>
        <w:rPr>
          <w:sz w:val="28"/>
          <w:szCs w:val="28"/>
        </w:rPr>
        <w:t>Фортепиано, 2004, №№3,4</w:t>
      </w:r>
    </w:p>
    <w:p w:rsidR="001C539B" w:rsidRPr="001C539B" w:rsidRDefault="001C539B" w:rsidP="001C539B">
      <w:pPr>
        <w:pStyle w:val="a6"/>
        <w:tabs>
          <w:tab w:val="left" w:pos="-2268"/>
        </w:tabs>
        <w:kinsoku w:val="0"/>
        <w:overflowPunct w:val="0"/>
        <w:ind w:left="567" w:right="-59"/>
        <w:rPr>
          <w:sz w:val="28"/>
          <w:szCs w:val="28"/>
        </w:rPr>
      </w:pPr>
      <w:proofErr w:type="spellStart"/>
      <w:r>
        <w:rPr>
          <w:sz w:val="28"/>
          <w:szCs w:val="28"/>
        </w:rPr>
        <w:t>Мартинсен</w:t>
      </w:r>
      <w:proofErr w:type="spellEnd"/>
      <w:r>
        <w:rPr>
          <w:sz w:val="28"/>
          <w:szCs w:val="28"/>
        </w:rPr>
        <w:t xml:space="preserve"> К.  Индивидуальная фортепианная техника. М.,1966</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Метнер</w:t>
      </w:r>
      <w:proofErr w:type="spellEnd"/>
      <w:r>
        <w:rPr>
          <w:sz w:val="28"/>
          <w:szCs w:val="28"/>
        </w:rPr>
        <w:t xml:space="preserve"> Н.  Повседневная работа пианиста и композитора. М.,1963</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Милич</w:t>
      </w:r>
      <w:proofErr w:type="spellEnd"/>
      <w:r>
        <w:rPr>
          <w:sz w:val="28"/>
          <w:szCs w:val="28"/>
        </w:rPr>
        <w:t xml:space="preserve"> Б.  Воспитание ученика-пианиста. Изд. Кифара, 2002 </w:t>
      </w:r>
    </w:p>
    <w:p w:rsidR="001C539B" w:rsidRDefault="001C539B" w:rsidP="001C539B">
      <w:pPr>
        <w:pStyle w:val="a6"/>
        <w:tabs>
          <w:tab w:val="left" w:pos="-851"/>
        </w:tabs>
        <w:kinsoku w:val="0"/>
        <w:overflowPunct w:val="0"/>
        <w:ind w:left="567" w:right="-59"/>
        <w:rPr>
          <w:sz w:val="28"/>
          <w:szCs w:val="28"/>
        </w:rPr>
      </w:pPr>
      <w:proofErr w:type="spellStart"/>
      <w:r>
        <w:rPr>
          <w:sz w:val="28"/>
          <w:szCs w:val="28"/>
        </w:rPr>
        <w:t>Мильштейн</w:t>
      </w:r>
      <w:proofErr w:type="spellEnd"/>
      <w:r>
        <w:rPr>
          <w:sz w:val="28"/>
          <w:szCs w:val="28"/>
        </w:rPr>
        <w:t xml:space="preserve"> Я.  Хорошо темперированный клавир </w:t>
      </w:r>
      <w:proofErr w:type="spellStart"/>
      <w:r>
        <w:rPr>
          <w:sz w:val="28"/>
          <w:szCs w:val="28"/>
        </w:rPr>
        <w:t>И.С.Баха</w:t>
      </w:r>
      <w:proofErr w:type="spellEnd"/>
      <w:r>
        <w:rPr>
          <w:sz w:val="28"/>
          <w:szCs w:val="28"/>
        </w:rPr>
        <w:t>. М.,1967</w:t>
      </w:r>
    </w:p>
    <w:p w:rsidR="001C539B" w:rsidRDefault="001C539B" w:rsidP="001C539B">
      <w:pPr>
        <w:pStyle w:val="a6"/>
        <w:tabs>
          <w:tab w:val="left" w:pos="-851"/>
        </w:tabs>
        <w:kinsoku w:val="0"/>
        <w:overflowPunct w:val="0"/>
        <w:ind w:left="567" w:right="-59"/>
        <w:rPr>
          <w:sz w:val="28"/>
          <w:szCs w:val="28"/>
        </w:rPr>
      </w:pPr>
      <w:proofErr w:type="spellStart"/>
      <w:r>
        <w:rPr>
          <w:sz w:val="28"/>
          <w:szCs w:val="28"/>
        </w:rPr>
        <w:t>Мильштейн</w:t>
      </w:r>
      <w:proofErr w:type="spellEnd"/>
      <w:r>
        <w:rPr>
          <w:sz w:val="28"/>
          <w:szCs w:val="28"/>
        </w:rPr>
        <w:t xml:space="preserve"> Я.  Вопросы теории и истории исполнительства. М.,1983</w:t>
      </w:r>
    </w:p>
    <w:p w:rsidR="001C539B" w:rsidRDefault="001C539B" w:rsidP="001C539B">
      <w:pPr>
        <w:pStyle w:val="a6"/>
        <w:tabs>
          <w:tab w:val="left" w:pos="-851"/>
        </w:tabs>
        <w:kinsoku w:val="0"/>
        <w:overflowPunct w:val="0"/>
        <w:ind w:left="567" w:right="-59"/>
        <w:rPr>
          <w:sz w:val="28"/>
          <w:szCs w:val="28"/>
        </w:rPr>
      </w:pPr>
      <w:proofErr w:type="spellStart"/>
      <w:r>
        <w:rPr>
          <w:sz w:val="28"/>
          <w:szCs w:val="28"/>
        </w:rPr>
        <w:t>Мндоянц</w:t>
      </w:r>
      <w:proofErr w:type="spellEnd"/>
      <w:r>
        <w:rPr>
          <w:sz w:val="28"/>
          <w:szCs w:val="28"/>
        </w:rPr>
        <w:t xml:space="preserve"> А. Очерки о фортепианном исполнительстве и педагогике.</w:t>
      </w:r>
    </w:p>
    <w:p w:rsidR="001C539B" w:rsidRDefault="001C539B" w:rsidP="001C539B">
      <w:pPr>
        <w:pStyle w:val="a6"/>
        <w:kinsoku w:val="0"/>
        <w:overflowPunct w:val="0"/>
        <w:spacing w:before="4"/>
        <w:ind w:left="567" w:right="-59"/>
        <w:rPr>
          <w:sz w:val="28"/>
          <w:szCs w:val="28"/>
        </w:rPr>
      </w:pPr>
      <w:r>
        <w:rPr>
          <w:sz w:val="28"/>
          <w:szCs w:val="28"/>
        </w:rPr>
        <w:t>М., 2005</w:t>
      </w:r>
    </w:p>
    <w:p w:rsidR="001C539B" w:rsidRDefault="001C539B" w:rsidP="001C539B">
      <w:pPr>
        <w:pStyle w:val="a6"/>
        <w:tabs>
          <w:tab w:val="left" w:pos="2992"/>
        </w:tabs>
        <w:kinsoku w:val="0"/>
        <w:overflowPunct w:val="0"/>
        <w:ind w:left="567" w:right="-59"/>
        <w:rPr>
          <w:sz w:val="28"/>
          <w:szCs w:val="28"/>
        </w:rPr>
      </w:pPr>
      <w:r>
        <w:rPr>
          <w:sz w:val="28"/>
          <w:szCs w:val="28"/>
        </w:rPr>
        <w:t>Наумов Л.  Под знаком Нейгауза. РИФ Антиква, М., 2002</w:t>
      </w:r>
    </w:p>
    <w:p w:rsidR="001C539B" w:rsidRDefault="001C539B" w:rsidP="001C539B">
      <w:pPr>
        <w:pStyle w:val="a6"/>
        <w:kinsoku w:val="0"/>
        <w:overflowPunct w:val="0"/>
        <w:ind w:left="567" w:right="-59"/>
        <w:rPr>
          <w:sz w:val="28"/>
          <w:szCs w:val="28"/>
        </w:rPr>
      </w:pPr>
      <w:r>
        <w:rPr>
          <w:sz w:val="28"/>
          <w:szCs w:val="28"/>
        </w:rPr>
        <w:t>Нейгауз Г.  Об искусстве фортепианной игры. Записки педагога.  М.,  1982</w:t>
      </w:r>
    </w:p>
    <w:p w:rsidR="001C539B" w:rsidRDefault="001C539B" w:rsidP="001C539B">
      <w:pPr>
        <w:pStyle w:val="a6"/>
        <w:tabs>
          <w:tab w:val="left" w:pos="2992"/>
        </w:tabs>
        <w:kinsoku w:val="0"/>
        <w:overflowPunct w:val="0"/>
        <w:spacing w:before="4"/>
        <w:ind w:left="567" w:right="-59"/>
        <w:rPr>
          <w:sz w:val="28"/>
          <w:szCs w:val="28"/>
        </w:rPr>
      </w:pPr>
      <w:proofErr w:type="spellStart"/>
      <w:r>
        <w:rPr>
          <w:sz w:val="28"/>
          <w:szCs w:val="28"/>
        </w:rPr>
        <w:t>Носина</w:t>
      </w:r>
      <w:proofErr w:type="spellEnd"/>
      <w:r>
        <w:rPr>
          <w:sz w:val="28"/>
          <w:szCs w:val="28"/>
        </w:rPr>
        <w:t xml:space="preserve"> В.  Символика музыки </w:t>
      </w:r>
      <w:proofErr w:type="spellStart"/>
      <w:r>
        <w:rPr>
          <w:sz w:val="28"/>
          <w:szCs w:val="28"/>
        </w:rPr>
        <w:t>И.С.Баха</w:t>
      </w:r>
      <w:proofErr w:type="spellEnd"/>
      <w:r>
        <w:rPr>
          <w:sz w:val="28"/>
          <w:szCs w:val="28"/>
        </w:rPr>
        <w:t>. Классика – XXI, 2006</w:t>
      </w:r>
    </w:p>
    <w:p w:rsidR="001C539B" w:rsidRDefault="001C539B" w:rsidP="001C539B">
      <w:pPr>
        <w:pStyle w:val="a6"/>
        <w:tabs>
          <w:tab w:val="left" w:pos="2992"/>
        </w:tabs>
        <w:kinsoku w:val="0"/>
        <w:overflowPunct w:val="0"/>
        <w:ind w:left="567" w:right="-59"/>
        <w:rPr>
          <w:sz w:val="28"/>
          <w:szCs w:val="28"/>
        </w:rPr>
      </w:pPr>
      <w:proofErr w:type="gramStart"/>
      <w:r>
        <w:rPr>
          <w:sz w:val="28"/>
          <w:szCs w:val="28"/>
        </w:rPr>
        <w:t>Петрушин</w:t>
      </w:r>
      <w:proofErr w:type="gramEnd"/>
      <w:r>
        <w:rPr>
          <w:sz w:val="28"/>
          <w:szCs w:val="28"/>
        </w:rPr>
        <w:t xml:space="preserve"> В.  Музыкальная психология. М.,1997 </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Савшинский</w:t>
      </w:r>
      <w:proofErr w:type="spellEnd"/>
      <w:r>
        <w:rPr>
          <w:sz w:val="28"/>
          <w:szCs w:val="28"/>
        </w:rPr>
        <w:t xml:space="preserve"> С.  Пианист и его работа. Классика - XXI, М., 2002</w:t>
      </w:r>
    </w:p>
    <w:p w:rsidR="001C539B" w:rsidRDefault="001C539B" w:rsidP="001C539B">
      <w:pPr>
        <w:pStyle w:val="a6"/>
        <w:tabs>
          <w:tab w:val="left" w:pos="2992"/>
        </w:tabs>
        <w:kinsoku w:val="0"/>
        <w:overflowPunct w:val="0"/>
        <w:ind w:left="567" w:right="-59"/>
        <w:rPr>
          <w:sz w:val="28"/>
          <w:szCs w:val="28"/>
        </w:rPr>
      </w:pPr>
      <w:r>
        <w:rPr>
          <w:sz w:val="28"/>
          <w:szCs w:val="28"/>
        </w:rPr>
        <w:t>Смирнова Т.  Беседы о музыкальной педагогике и многом другом. М., 1997</w:t>
      </w:r>
    </w:p>
    <w:p w:rsidR="001C539B" w:rsidRDefault="001C539B" w:rsidP="001C539B">
      <w:pPr>
        <w:pStyle w:val="a6"/>
        <w:kinsoku w:val="0"/>
        <w:overflowPunct w:val="0"/>
        <w:ind w:left="567" w:right="-59"/>
        <w:rPr>
          <w:sz w:val="28"/>
          <w:szCs w:val="28"/>
        </w:rPr>
      </w:pPr>
      <w:proofErr w:type="spellStart"/>
      <w:r>
        <w:rPr>
          <w:sz w:val="28"/>
          <w:szCs w:val="28"/>
        </w:rPr>
        <w:lastRenderedPageBreak/>
        <w:t>Тимакин</w:t>
      </w:r>
      <w:proofErr w:type="spellEnd"/>
      <w:r>
        <w:rPr>
          <w:sz w:val="28"/>
          <w:szCs w:val="28"/>
        </w:rPr>
        <w:t xml:space="preserve"> Е.  Воспитание пианиста. Методическое пособие. М., Советский композитор,1989</w:t>
      </w:r>
    </w:p>
    <w:p w:rsidR="001C539B" w:rsidRDefault="001C539B" w:rsidP="001C539B">
      <w:pPr>
        <w:pStyle w:val="a6"/>
        <w:tabs>
          <w:tab w:val="left" w:pos="2992"/>
        </w:tabs>
        <w:kinsoku w:val="0"/>
        <w:overflowPunct w:val="0"/>
        <w:spacing w:before="2"/>
        <w:ind w:left="567" w:right="-59"/>
        <w:rPr>
          <w:sz w:val="28"/>
          <w:szCs w:val="28"/>
        </w:rPr>
      </w:pPr>
      <w:proofErr w:type="spellStart"/>
      <w:r>
        <w:rPr>
          <w:sz w:val="28"/>
          <w:szCs w:val="28"/>
        </w:rPr>
        <w:t>Фейнберг</w:t>
      </w:r>
      <w:proofErr w:type="spellEnd"/>
      <w:r>
        <w:rPr>
          <w:sz w:val="28"/>
          <w:szCs w:val="28"/>
        </w:rPr>
        <w:t xml:space="preserve"> С.  Пианизм как искусство. М.,1969 </w:t>
      </w:r>
    </w:p>
    <w:p w:rsidR="001C539B" w:rsidRDefault="001C539B" w:rsidP="001C539B">
      <w:pPr>
        <w:pStyle w:val="a6"/>
        <w:kinsoku w:val="0"/>
        <w:overflowPunct w:val="0"/>
        <w:spacing w:before="2"/>
        <w:ind w:left="567" w:right="-59"/>
        <w:rPr>
          <w:sz w:val="28"/>
          <w:szCs w:val="28"/>
        </w:rPr>
      </w:pPr>
      <w:proofErr w:type="spellStart"/>
      <w:r>
        <w:rPr>
          <w:sz w:val="28"/>
          <w:szCs w:val="28"/>
        </w:rPr>
        <w:t>Цагарелли</w:t>
      </w:r>
      <w:proofErr w:type="spellEnd"/>
      <w:r>
        <w:rPr>
          <w:sz w:val="28"/>
          <w:szCs w:val="28"/>
        </w:rPr>
        <w:t xml:space="preserve"> Ю.  Психология  музыкальн</w:t>
      </w:r>
      <w:proofErr w:type="gramStart"/>
      <w:r>
        <w:rPr>
          <w:sz w:val="28"/>
          <w:szCs w:val="28"/>
        </w:rPr>
        <w:t>о-</w:t>
      </w:r>
      <w:proofErr w:type="gramEnd"/>
      <w:r>
        <w:rPr>
          <w:sz w:val="28"/>
          <w:szCs w:val="28"/>
        </w:rPr>
        <w:t xml:space="preserve">  исполнительской  деятельности. СПб, Композитор, 2008</w:t>
      </w:r>
    </w:p>
    <w:p w:rsidR="001C539B" w:rsidRDefault="001C539B" w:rsidP="001C539B">
      <w:pPr>
        <w:pStyle w:val="a6"/>
        <w:tabs>
          <w:tab w:val="left" w:pos="2992"/>
        </w:tabs>
        <w:kinsoku w:val="0"/>
        <w:overflowPunct w:val="0"/>
        <w:spacing w:before="2"/>
        <w:ind w:left="567" w:right="-59"/>
        <w:rPr>
          <w:sz w:val="28"/>
          <w:szCs w:val="28"/>
        </w:rPr>
      </w:pPr>
      <w:r>
        <w:rPr>
          <w:sz w:val="28"/>
          <w:szCs w:val="28"/>
        </w:rPr>
        <w:t>Цыпин Г.  Обучение игре на фортепиано. М.,1974</w:t>
      </w:r>
    </w:p>
    <w:p w:rsidR="001C539B" w:rsidRDefault="001C539B" w:rsidP="001C539B">
      <w:pPr>
        <w:pStyle w:val="a6"/>
        <w:kinsoku w:val="0"/>
        <w:overflowPunct w:val="0"/>
        <w:ind w:left="567" w:right="-59"/>
        <w:rPr>
          <w:sz w:val="28"/>
          <w:szCs w:val="28"/>
        </w:rPr>
      </w:pPr>
      <w:r>
        <w:rPr>
          <w:sz w:val="28"/>
          <w:szCs w:val="28"/>
        </w:rPr>
        <w:t>Цыпин Г.  Музыкант и его работа. Проблемы психологии творчества. М., 1988</w:t>
      </w:r>
    </w:p>
    <w:p w:rsidR="001C539B" w:rsidRDefault="001C539B" w:rsidP="001C539B">
      <w:pPr>
        <w:pStyle w:val="a6"/>
        <w:tabs>
          <w:tab w:val="left" w:pos="2992"/>
        </w:tabs>
        <w:kinsoku w:val="0"/>
        <w:overflowPunct w:val="0"/>
        <w:spacing w:before="4"/>
        <w:ind w:left="567" w:right="-59"/>
        <w:rPr>
          <w:sz w:val="28"/>
          <w:szCs w:val="28"/>
        </w:rPr>
      </w:pPr>
      <w:proofErr w:type="spellStart"/>
      <w:r>
        <w:rPr>
          <w:sz w:val="28"/>
          <w:szCs w:val="28"/>
        </w:rPr>
        <w:t>Швейцер</w:t>
      </w:r>
      <w:proofErr w:type="spellEnd"/>
      <w:r>
        <w:rPr>
          <w:sz w:val="28"/>
          <w:szCs w:val="28"/>
        </w:rPr>
        <w:t xml:space="preserve"> А.  Иоганн Себастьян Бах. Классика – XXI. М., 2011</w:t>
      </w:r>
    </w:p>
    <w:p w:rsidR="001C539B" w:rsidRDefault="001C539B" w:rsidP="001C539B">
      <w:pPr>
        <w:pStyle w:val="a6"/>
        <w:tabs>
          <w:tab w:val="left" w:pos="2992"/>
        </w:tabs>
        <w:kinsoku w:val="0"/>
        <w:overflowPunct w:val="0"/>
        <w:ind w:left="567" w:right="-59"/>
        <w:rPr>
          <w:sz w:val="28"/>
          <w:szCs w:val="28"/>
        </w:rPr>
      </w:pPr>
      <w:proofErr w:type="spellStart"/>
      <w:r>
        <w:rPr>
          <w:sz w:val="28"/>
          <w:szCs w:val="28"/>
        </w:rPr>
        <w:t>Шатковский</w:t>
      </w:r>
      <w:proofErr w:type="spellEnd"/>
      <w:r>
        <w:rPr>
          <w:sz w:val="28"/>
          <w:szCs w:val="28"/>
        </w:rPr>
        <w:t xml:space="preserve"> Г.  Развитие музыкального слуха. М.,1996</w:t>
      </w:r>
    </w:p>
    <w:p w:rsidR="001C539B" w:rsidRDefault="001C539B" w:rsidP="001C539B">
      <w:pPr>
        <w:pStyle w:val="a6"/>
        <w:tabs>
          <w:tab w:val="left" w:pos="3062"/>
        </w:tabs>
        <w:kinsoku w:val="0"/>
        <w:overflowPunct w:val="0"/>
        <w:ind w:left="567" w:right="-59"/>
        <w:rPr>
          <w:sz w:val="28"/>
          <w:szCs w:val="28"/>
        </w:rPr>
      </w:pPr>
      <w:r>
        <w:rPr>
          <w:sz w:val="28"/>
          <w:szCs w:val="28"/>
        </w:rPr>
        <w:t>Шмид</w:t>
      </w:r>
      <w:proofErr w:type="gramStart"/>
      <w:r>
        <w:rPr>
          <w:sz w:val="28"/>
          <w:szCs w:val="28"/>
        </w:rPr>
        <w:t>т-</w:t>
      </w:r>
      <w:proofErr w:type="gramEnd"/>
      <w:r>
        <w:rPr>
          <w:sz w:val="28"/>
          <w:szCs w:val="28"/>
        </w:rPr>
        <w:t xml:space="preserve"> Шкловская А. О воспитании пианистических навыков. Л.,1985</w:t>
      </w:r>
    </w:p>
    <w:p w:rsidR="001C539B" w:rsidRDefault="001C539B" w:rsidP="001C539B">
      <w:pPr>
        <w:pStyle w:val="a6"/>
        <w:tabs>
          <w:tab w:val="left" w:pos="-1418"/>
        </w:tabs>
        <w:kinsoku w:val="0"/>
        <w:overflowPunct w:val="0"/>
        <w:ind w:left="567" w:right="-59"/>
        <w:rPr>
          <w:sz w:val="28"/>
          <w:szCs w:val="28"/>
        </w:rPr>
      </w:pPr>
      <w:proofErr w:type="spellStart"/>
      <w:r>
        <w:rPr>
          <w:sz w:val="28"/>
          <w:szCs w:val="28"/>
        </w:rPr>
        <w:t>Шнабель</w:t>
      </w:r>
      <w:proofErr w:type="spellEnd"/>
      <w:r>
        <w:rPr>
          <w:sz w:val="28"/>
          <w:szCs w:val="28"/>
        </w:rPr>
        <w:t xml:space="preserve"> А.  "Ты никогда не будешь пианистом". Классика - XXI, М.,1999 </w:t>
      </w:r>
    </w:p>
    <w:p w:rsidR="001C539B" w:rsidRDefault="001C539B" w:rsidP="001C539B">
      <w:pPr>
        <w:pStyle w:val="a6"/>
        <w:tabs>
          <w:tab w:val="left" w:pos="2992"/>
        </w:tabs>
        <w:kinsoku w:val="0"/>
        <w:overflowPunct w:val="0"/>
        <w:spacing w:before="4"/>
        <w:ind w:left="567" w:right="-59"/>
        <w:rPr>
          <w:sz w:val="28"/>
          <w:szCs w:val="28"/>
        </w:rPr>
      </w:pPr>
      <w:proofErr w:type="spellStart"/>
      <w:r>
        <w:rPr>
          <w:sz w:val="28"/>
          <w:szCs w:val="28"/>
        </w:rPr>
        <w:t>Штейнгаузен</w:t>
      </w:r>
      <w:proofErr w:type="spellEnd"/>
      <w:r>
        <w:rPr>
          <w:sz w:val="28"/>
          <w:szCs w:val="28"/>
        </w:rPr>
        <w:t xml:space="preserve"> Ф.  Техника игры на фортепиано. М.,1926</w:t>
      </w:r>
    </w:p>
    <w:p w:rsidR="001C539B" w:rsidRDefault="001C539B" w:rsidP="001C539B">
      <w:pPr>
        <w:pStyle w:val="a6"/>
        <w:tabs>
          <w:tab w:val="left" w:pos="2992"/>
        </w:tabs>
        <w:kinsoku w:val="0"/>
        <w:overflowPunct w:val="0"/>
        <w:spacing w:before="6"/>
        <w:ind w:left="567" w:right="-59"/>
        <w:rPr>
          <w:sz w:val="28"/>
          <w:szCs w:val="28"/>
        </w:rPr>
      </w:pPr>
      <w:r>
        <w:rPr>
          <w:sz w:val="28"/>
          <w:szCs w:val="28"/>
        </w:rPr>
        <w:t>Шуман Р.  О музыке и музыкантах. Сборник статей. М., Музыка, 1975</w:t>
      </w:r>
    </w:p>
    <w:p w:rsidR="001C539B" w:rsidRDefault="001C539B" w:rsidP="001C539B">
      <w:pPr>
        <w:pStyle w:val="a6"/>
        <w:tabs>
          <w:tab w:val="left" w:pos="2992"/>
        </w:tabs>
        <w:kinsoku w:val="0"/>
        <w:overflowPunct w:val="0"/>
        <w:spacing w:before="5"/>
        <w:ind w:left="567" w:right="-59"/>
        <w:rPr>
          <w:sz w:val="28"/>
          <w:szCs w:val="28"/>
        </w:rPr>
      </w:pPr>
      <w:r>
        <w:rPr>
          <w:sz w:val="28"/>
          <w:szCs w:val="28"/>
        </w:rPr>
        <w:t>Шуман Р.  Жизненные правила для музыкантов. М.,1959</w:t>
      </w:r>
    </w:p>
    <w:p w:rsidR="001C539B" w:rsidRDefault="001C539B"/>
    <w:sectPr w:rsidR="001C539B" w:rsidSect="00091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upperRoman"/>
      <w:lvlText w:val="%1."/>
      <w:lvlJc w:val="left"/>
      <w:pPr>
        <w:ind w:left="0" w:hanging="720"/>
      </w:pPr>
      <w:rPr>
        <w:rFonts w:ascii="Times New Roman" w:hAnsi="Times New Roman" w:cs="Times New Roman"/>
        <w:b/>
        <w:bCs/>
        <w:spacing w:val="1"/>
        <w:sz w:val="28"/>
        <w:szCs w:val="28"/>
      </w:rPr>
    </w:lvl>
    <w:lvl w:ilvl="1">
      <w:numFmt w:val="bullet"/>
      <w:lvlText w:val="-"/>
      <w:lvlJc w:val="left"/>
      <w:pPr>
        <w:ind w:left="0" w:hanging="140"/>
      </w:pPr>
      <w:rPr>
        <w:rFonts w:ascii="Times New Roman" w:hAnsi="Times New Roman" w:cs="Times New Roman"/>
        <w:b w:val="0"/>
        <w:bCs w:val="0"/>
        <w:i/>
        <w:iCs/>
        <w:w w:val="99"/>
        <w:sz w:val="24"/>
        <w:szCs w:val="24"/>
      </w:rPr>
    </w:lvl>
    <w:lvl w:ilvl="2">
      <w:numFmt w:val="bullet"/>
      <w:lvlText w:val="•"/>
      <w:lvlJc w:val="left"/>
      <w:pPr>
        <w:ind w:left="0" w:hanging="286"/>
      </w:pPr>
      <w:rPr>
        <w:rFonts w:ascii="Arial" w:hAnsi="Arial" w:cs="Arial"/>
        <w:b w:val="0"/>
        <w:bCs w:val="0"/>
        <w:color w:val="000009"/>
        <w:w w:val="131"/>
        <w:sz w:val="28"/>
        <w:szCs w:val="28"/>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nsid w:val="00000405"/>
    <w:multiLevelType w:val="multilevel"/>
    <w:tmpl w:val="00000888"/>
    <w:lvl w:ilvl="0">
      <w:numFmt w:val="bullet"/>
      <w:lvlText w:val="•"/>
      <w:lvlJc w:val="left"/>
      <w:pPr>
        <w:ind w:left="0" w:hanging="286"/>
      </w:pPr>
      <w:rPr>
        <w:rFonts w:ascii="Arial" w:hAnsi="Arial" w:cs="Arial"/>
        <w:b w:val="0"/>
        <w:bCs w:val="0"/>
        <w:w w:val="131"/>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2">
    <w:nsid w:val="00000406"/>
    <w:multiLevelType w:val="multilevel"/>
    <w:tmpl w:val="00000889"/>
    <w:lvl w:ilvl="0">
      <w:numFmt w:val="bullet"/>
      <w:lvlText w:val="•"/>
      <w:lvlJc w:val="left"/>
      <w:pPr>
        <w:ind w:left="0" w:hanging="360"/>
      </w:pPr>
      <w:rPr>
        <w:rFonts w:ascii="Arial" w:hAnsi="Arial" w:cs="Arial"/>
        <w:b w:val="0"/>
        <w:bCs w:val="0"/>
        <w:w w:val="131"/>
        <w:sz w:val="28"/>
        <w:szCs w:val="28"/>
      </w:rPr>
    </w:lvl>
    <w:lvl w:ilvl="1">
      <w:numFmt w:val="bullet"/>
      <w:lvlText w:val="-"/>
      <w:lvlJc w:val="left"/>
      <w:pPr>
        <w:ind w:left="0" w:hanging="164"/>
      </w:pPr>
      <w:rPr>
        <w:rFonts w:ascii="Times New Roman" w:hAnsi="Times New Roman" w:cs="Times New Roman"/>
        <w:b w:val="0"/>
        <w:bCs w:val="0"/>
        <w:i/>
        <w:iCs/>
        <w:sz w:val="28"/>
        <w:szCs w:val="28"/>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
    <w:nsid w:val="00000408"/>
    <w:multiLevelType w:val="multilevel"/>
    <w:tmpl w:val="0000088B"/>
    <w:lvl w:ilvl="0">
      <w:start w:val="1"/>
      <w:numFmt w:val="decimal"/>
      <w:lvlText w:val="%1"/>
      <w:lvlJc w:val="left"/>
      <w:pPr>
        <w:ind w:left="0" w:hanging="212"/>
      </w:pPr>
      <w:rPr>
        <w:rFonts w:ascii="Times New Roman" w:hAnsi="Times New Roman" w:cs="Times New Roman"/>
        <w:b/>
        <w:bCs/>
        <w:sz w:val="28"/>
        <w:szCs w:val="28"/>
      </w:rPr>
    </w:lvl>
    <w:lvl w:ilvl="1">
      <w:start w:val="1"/>
      <w:numFmt w:val="decimal"/>
      <w:lvlText w:val="%2."/>
      <w:lvlJc w:val="left"/>
      <w:pPr>
        <w:ind w:left="0" w:hanging="361"/>
      </w:pPr>
      <w:rPr>
        <w:rFonts w:ascii="Times New Roman" w:hAnsi="Times New Roman" w:cs="Times New Roman"/>
        <w:b/>
        <w:bCs/>
        <w:i/>
        <w:iCs/>
        <w:spacing w:val="1"/>
        <w:sz w:val="28"/>
        <w:szCs w:val="28"/>
      </w:rPr>
    </w:lvl>
    <w:lvl w:ilvl="2">
      <w:numFmt w:val="bullet"/>
      <w:lvlText w:val="•"/>
      <w:lvlJc w:val="left"/>
      <w:pPr>
        <w:ind w:left="0" w:hanging="286"/>
      </w:pPr>
      <w:rPr>
        <w:rFonts w:ascii="Arial" w:hAnsi="Arial" w:cs="Arial"/>
        <w:b w:val="0"/>
        <w:bCs w:val="0"/>
        <w:w w:val="131"/>
        <w:sz w:val="28"/>
        <w:szCs w:val="28"/>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4">
    <w:nsid w:val="00000409"/>
    <w:multiLevelType w:val="multilevel"/>
    <w:tmpl w:val="0000088C"/>
    <w:lvl w:ilvl="0">
      <w:numFmt w:val="bullet"/>
      <w:lvlText w:val="-"/>
      <w:lvlJc w:val="left"/>
      <w:pPr>
        <w:ind w:left="0" w:hanging="164"/>
      </w:pPr>
      <w:rPr>
        <w:rFonts w:ascii="Times New Roman" w:hAnsi="Times New Roman" w:cs="Times New Roman"/>
        <w:b w:val="0"/>
        <w:bCs w:val="0"/>
        <w:sz w:val="28"/>
        <w:szCs w:val="28"/>
      </w:rPr>
    </w:lvl>
    <w:lvl w:ilvl="1">
      <w:numFmt w:val="bullet"/>
      <w:lvlText w:val="•"/>
      <w:lvlJc w:val="left"/>
      <w:pPr>
        <w:ind w:left="0" w:hanging="360"/>
      </w:pPr>
      <w:rPr>
        <w:rFonts w:ascii="Arial" w:hAnsi="Arial" w:cs="Arial"/>
        <w:b w:val="0"/>
        <w:bCs w:val="0"/>
        <w:w w:val="131"/>
        <w:sz w:val="28"/>
        <w:szCs w:val="28"/>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5">
    <w:nsid w:val="0000040A"/>
    <w:multiLevelType w:val="multilevel"/>
    <w:tmpl w:val="0000088D"/>
    <w:lvl w:ilvl="0">
      <w:numFmt w:val="bullet"/>
      <w:lvlText w:val="-"/>
      <w:lvlJc w:val="left"/>
      <w:pPr>
        <w:ind w:left="0" w:hanging="164"/>
      </w:pPr>
      <w:rPr>
        <w:rFonts w:ascii="Times New Roman" w:hAnsi="Times New Roman" w:cs="Times New Roman"/>
        <w:b w:val="0"/>
        <w:bCs w:val="0"/>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6">
    <w:nsid w:val="0000040C"/>
    <w:multiLevelType w:val="multilevel"/>
    <w:tmpl w:val="0000088F"/>
    <w:lvl w:ilvl="0">
      <w:numFmt w:val="bullet"/>
      <w:lvlText w:val="-"/>
      <w:lvlJc w:val="left"/>
      <w:pPr>
        <w:ind w:left="0" w:hanging="164"/>
      </w:pPr>
      <w:rPr>
        <w:rFonts w:ascii="Times New Roman" w:hAnsi="Times New Roman" w:cs="Times New Roman"/>
        <w:b w:val="0"/>
        <w:bCs w:val="0"/>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7">
    <w:nsid w:val="0000040D"/>
    <w:multiLevelType w:val="multilevel"/>
    <w:tmpl w:val="00000890"/>
    <w:lvl w:ilvl="0">
      <w:numFmt w:val="bullet"/>
      <w:lvlText w:val="-"/>
      <w:lvlJc w:val="left"/>
      <w:pPr>
        <w:ind w:left="0" w:hanging="164"/>
      </w:pPr>
      <w:rPr>
        <w:rFonts w:ascii="Times New Roman" w:hAnsi="Times New Roman" w:cs="Times New Roman"/>
        <w:b w:val="0"/>
        <w:bCs w:val="0"/>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8">
    <w:nsid w:val="0000040E"/>
    <w:multiLevelType w:val="multilevel"/>
    <w:tmpl w:val="00000891"/>
    <w:lvl w:ilvl="0">
      <w:numFmt w:val="bullet"/>
      <w:lvlText w:val="-"/>
      <w:lvlJc w:val="left"/>
      <w:pPr>
        <w:ind w:left="0" w:hanging="233"/>
      </w:pPr>
      <w:rPr>
        <w:rFonts w:ascii="Times New Roman" w:hAnsi="Times New Roman" w:cs="Times New Roman"/>
        <w:b w:val="0"/>
        <w:bCs w:val="0"/>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9">
    <w:nsid w:val="0DF23577"/>
    <w:multiLevelType w:val="hybridMultilevel"/>
    <w:tmpl w:val="693E0406"/>
    <w:lvl w:ilvl="0" w:tplc="03CAABC0">
      <w:start w:val="6"/>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1"/>
  </w:num>
  <w:num w:numId="5">
    <w:abstractNumId w:val="2"/>
  </w:num>
  <w:num w:numId="6">
    <w:abstractNumId w:val="2"/>
  </w:num>
  <w:num w:numId="7">
    <w:abstractNumId w:val="3"/>
  </w:num>
  <w:num w:numId="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4"/>
  </w:num>
  <w:num w:numId="11">
    <w:abstractNumId w:val="5"/>
  </w:num>
  <w:num w:numId="12">
    <w:abstractNumId w:val="5"/>
  </w:num>
  <w:num w:numId="13">
    <w:abstractNumId w:val="6"/>
  </w:num>
  <w:num w:numId="14">
    <w:abstractNumId w:val="6"/>
  </w:num>
  <w:num w:numId="15">
    <w:abstractNumId w:val="9"/>
  </w:num>
  <w:num w:numId="16">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num>
  <w:num w:numId="19">
    <w:abstractNumId w:val="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90ABE"/>
    <w:rsid w:val="000919BE"/>
    <w:rsid w:val="001C539B"/>
    <w:rsid w:val="005511AF"/>
    <w:rsid w:val="00590ABE"/>
    <w:rsid w:val="006209E2"/>
    <w:rsid w:val="008C4D58"/>
    <w:rsid w:val="00DF46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34"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9E2"/>
  </w:style>
  <w:style w:type="paragraph" w:styleId="6">
    <w:name w:val="heading 6"/>
    <w:basedOn w:val="a"/>
    <w:next w:val="a"/>
    <w:link w:val="60"/>
    <w:semiHidden/>
    <w:unhideWhenUsed/>
    <w:qFormat/>
    <w:rsid w:val="001C539B"/>
    <w:pPr>
      <w:autoSpaceDN w:val="0"/>
      <w:spacing w:before="240" w:after="60" w:line="240" w:lineRule="auto"/>
      <w:outlineLvl w:val="5"/>
    </w:pPr>
    <w:rPr>
      <w:rFonts w:ascii="Times New Roman" w:eastAsia="Times New Roman" w:hAnsi="Times New Roman"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6209E2"/>
    <w:pPr>
      <w:shd w:val="clear" w:color="auto" w:fill="FFFFFF"/>
      <w:spacing w:before="6060" w:after="0" w:line="240" w:lineRule="atLeast"/>
      <w:ind w:hanging="460"/>
      <w:jc w:val="center"/>
    </w:pPr>
    <w:rPr>
      <w:rFonts w:eastAsia="Arial Unicode MS"/>
      <w:color w:val="000000"/>
      <w:sz w:val="26"/>
      <w:szCs w:val="26"/>
      <w:lang w:eastAsia="ru-RU"/>
    </w:rPr>
  </w:style>
  <w:style w:type="character" w:customStyle="1" w:styleId="a4">
    <w:name w:val="Основной текст Знак"/>
    <w:basedOn w:val="a0"/>
    <w:link w:val="a3"/>
    <w:semiHidden/>
    <w:rsid w:val="006209E2"/>
    <w:rPr>
      <w:rFonts w:eastAsia="Arial Unicode MS"/>
      <w:color w:val="000000"/>
      <w:sz w:val="26"/>
      <w:szCs w:val="26"/>
      <w:shd w:val="clear" w:color="auto" w:fill="FFFFFF"/>
      <w:lang w:eastAsia="ru-RU"/>
    </w:rPr>
  </w:style>
  <w:style w:type="table" w:styleId="a5">
    <w:name w:val="Table Grid"/>
    <w:basedOn w:val="a1"/>
    <w:rsid w:val="006209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semiHidden/>
    <w:rsid w:val="001C539B"/>
    <w:rPr>
      <w:rFonts w:ascii="Times New Roman" w:eastAsia="Times New Roman" w:hAnsi="Times New Roman" w:cs="Times New Roman"/>
      <w:b/>
      <w:bCs/>
      <w:lang w:val="x-none" w:eastAsia="x-none"/>
    </w:rPr>
  </w:style>
  <w:style w:type="paragraph" w:styleId="a6">
    <w:name w:val="Normal (Web)"/>
    <w:aliases w:val="Обычный (Web)"/>
    <w:basedOn w:val="a"/>
    <w:uiPriority w:val="34"/>
    <w:semiHidden/>
    <w:unhideWhenUsed/>
    <w:qFormat/>
    <w:rsid w:val="001C539B"/>
    <w:pPr>
      <w:widowControl w:val="0"/>
      <w:autoSpaceDE w:val="0"/>
      <w:autoSpaceDN w:val="0"/>
      <w:adjustRightInd w:val="0"/>
      <w:spacing w:after="0" w:line="240" w:lineRule="auto"/>
      <w:ind w:left="708"/>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8"/>
    <w:semiHidden/>
    <w:locked/>
    <w:rsid w:val="001C539B"/>
    <w:rPr>
      <w:sz w:val="24"/>
      <w:szCs w:val="24"/>
      <w:lang w:val="x-none" w:eastAsia="x-none"/>
    </w:rPr>
  </w:style>
  <w:style w:type="paragraph" w:styleId="a8">
    <w:name w:val="Body Text Indent"/>
    <w:basedOn w:val="a"/>
    <w:link w:val="a7"/>
    <w:semiHidden/>
    <w:unhideWhenUsed/>
    <w:rsid w:val="001C539B"/>
    <w:pPr>
      <w:widowControl w:val="0"/>
      <w:autoSpaceDE w:val="0"/>
      <w:autoSpaceDN w:val="0"/>
      <w:adjustRightInd w:val="0"/>
      <w:spacing w:after="120" w:line="240" w:lineRule="auto"/>
      <w:ind w:left="283"/>
    </w:pPr>
    <w:rPr>
      <w:sz w:val="24"/>
      <w:szCs w:val="24"/>
      <w:lang w:val="x-none" w:eastAsia="x-none"/>
    </w:rPr>
  </w:style>
  <w:style w:type="character" w:customStyle="1" w:styleId="a9">
    <w:name w:val="Схема документа Знак"/>
    <w:basedOn w:val="a0"/>
    <w:link w:val="aa"/>
    <w:semiHidden/>
    <w:locked/>
    <w:rsid w:val="001C539B"/>
    <w:rPr>
      <w:rFonts w:ascii="Tahoma" w:hAnsi="Tahoma" w:cs="Tahoma"/>
      <w:sz w:val="16"/>
      <w:szCs w:val="16"/>
      <w:lang w:val="x-none" w:eastAsia="x-none"/>
    </w:rPr>
  </w:style>
  <w:style w:type="paragraph" w:styleId="aa">
    <w:name w:val="Document Map"/>
    <w:basedOn w:val="a"/>
    <w:link w:val="a9"/>
    <w:semiHidden/>
    <w:unhideWhenUsed/>
    <w:rsid w:val="001C539B"/>
    <w:pPr>
      <w:widowControl w:val="0"/>
      <w:autoSpaceDE w:val="0"/>
      <w:autoSpaceDN w:val="0"/>
      <w:adjustRightInd w:val="0"/>
      <w:spacing w:after="0" w:line="240" w:lineRule="auto"/>
    </w:pPr>
    <w:rPr>
      <w:rFonts w:ascii="Tahoma" w:hAnsi="Tahoma" w:cs="Tahoma"/>
      <w:sz w:val="16"/>
      <w:szCs w:val="16"/>
      <w:lang w:val="x-none" w:eastAsia="x-none"/>
    </w:rPr>
  </w:style>
  <w:style w:type="paragraph" w:customStyle="1" w:styleId="1">
    <w:name w:val="Абзац списка1"/>
    <w:basedOn w:val="a"/>
    <w:rsid w:val="001C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rsid w:val="001C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1C539B"/>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paragraph" w:customStyle="1" w:styleId="Body1">
    <w:name w:val="Body 1"/>
    <w:rsid w:val="001C539B"/>
    <w:pPr>
      <w:suppressAutoHyphens/>
      <w:autoSpaceDN w:val="0"/>
      <w:spacing w:after="0" w:line="240" w:lineRule="auto"/>
    </w:pPr>
    <w:rPr>
      <w:rFonts w:ascii="Helvetica" w:eastAsia="Times New Roman" w:hAnsi="Helvetica" w:cs="Mangal"/>
      <w:color w:val="000000"/>
      <w:kern w:val="2"/>
      <w:sz w:val="24"/>
      <w:szCs w:val="24"/>
      <w:lang w:val="en-US" w:eastAsia="hi-IN" w:bidi="hi-IN"/>
    </w:rPr>
  </w:style>
  <w:style w:type="character" w:customStyle="1" w:styleId="10">
    <w:name w:val="Схема документа Знак1"/>
    <w:basedOn w:val="a0"/>
    <w:semiHidden/>
    <w:rsid w:val="001C539B"/>
    <w:rPr>
      <w:rFonts w:ascii="Tahoma" w:hAnsi="Tahoma" w:cs="Tahoma"/>
      <w:sz w:val="16"/>
      <w:szCs w:val="16"/>
    </w:rPr>
  </w:style>
  <w:style w:type="character" w:customStyle="1" w:styleId="11">
    <w:name w:val="Основной текст с отступом Знак1"/>
    <w:basedOn w:val="a0"/>
    <w:semiHidden/>
    <w:rsid w:val="001C53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4657">
      <w:bodyDiv w:val="1"/>
      <w:marLeft w:val="0"/>
      <w:marRight w:val="0"/>
      <w:marTop w:val="0"/>
      <w:marBottom w:val="0"/>
      <w:divBdr>
        <w:top w:val="none" w:sz="0" w:space="0" w:color="auto"/>
        <w:left w:val="none" w:sz="0" w:space="0" w:color="auto"/>
        <w:bottom w:val="none" w:sz="0" w:space="0" w:color="auto"/>
        <w:right w:val="none" w:sz="0" w:space="0" w:color="auto"/>
      </w:divBdr>
    </w:div>
    <w:div w:id="30778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66</Pages>
  <Words>12534</Words>
  <Characters>71444</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5</cp:revision>
  <dcterms:created xsi:type="dcterms:W3CDTF">2016-05-12T11:48:00Z</dcterms:created>
  <dcterms:modified xsi:type="dcterms:W3CDTF">2017-10-03T14:30:00Z</dcterms:modified>
</cp:coreProperties>
</file>